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v:background id="_x0000_s2049" o:bwmode="white" o:targetscreensize="1024,768">
      <v:fill color2="fill lighten(10)" method="linear sigma" focus="100%" type="gradient"/>
    </v:background>
  </w:background>
  <w:body>
    <w:p w14:paraId="22331C90" w14:textId="6F5FB911" w:rsidR="001D2D6F" w:rsidRPr="00C67FB7" w:rsidRDefault="001D2D6F" w:rsidP="000241C3">
      <w:pPr>
        <w:tabs>
          <w:tab w:val="left" w:pos="2976"/>
        </w:tabs>
        <w:ind w:left="0" w:right="168"/>
        <w:rPr>
          <w:rFonts w:ascii="Calibri" w:hAnsi="Calibri" w:cs="Calibri"/>
          <w:color w:val="FFFFFF" w:themeColor="background1"/>
          <w:sz w:val="76"/>
          <w:szCs w:val="76"/>
        </w:rPr>
      </w:pPr>
      <w:r w:rsidRPr="00C67FB7">
        <w:rPr>
          <w:rFonts w:ascii="Calibri" w:hAnsi="Calibri" w:cs="Calibri"/>
          <w:noProof/>
          <w:color w:val="FFFFFF" w:themeColor="background1"/>
          <w:sz w:val="76"/>
          <w:szCs w:val="76"/>
        </w:rPr>
        <w:drawing>
          <wp:anchor distT="0" distB="0" distL="114300" distR="114300" simplePos="0" relativeHeight="251658240" behindDoc="0" locked="0" layoutInCell="1" allowOverlap="1" wp14:anchorId="3B1064EB" wp14:editId="04923B16">
            <wp:simplePos x="0" y="0"/>
            <wp:positionH relativeFrom="column">
              <wp:posOffset>5943600</wp:posOffset>
            </wp:positionH>
            <wp:positionV relativeFrom="paragraph">
              <wp:posOffset>25790</wp:posOffset>
            </wp:positionV>
            <wp:extent cx="883074" cy="812165"/>
            <wp:effectExtent l="0" t="0" r="0"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aleigh mission_logo BW#221F3E.jpg"/>
                    <pic:cNvPicPr/>
                  </pic:nvPicPr>
                  <pic:blipFill>
                    <a:blip r:embed="rId11">
                      <a:extLst>
                        <a:ext uri="{28A0092B-C50C-407E-A947-70E740481C1C}">
                          <a14:useLocalDpi xmlns:a14="http://schemas.microsoft.com/office/drawing/2010/main" val="0"/>
                        </a:ext>
                      </a:extLst>
                    </a:blip>
                    <a:stretch>
                      <a:fillRect/>
                    </a:stretch>
                  </pic:blipFill>
                  <pic:spPr>
                    <a:xfrm>
                      <a:off x="0" y="0"/>
                      <a:ext cx="883074" cy="812165"/>
                    </a:xfrm>
                    <a:prstGeom prst="rect">
                      <a:avLst/>
                    </a:prstGeom>
                  </pic:spPr>
                </pic:pic>
              </a:graphicData>
            </a:graphic>
            <wp14:sizeRelH relativeFrom="page">
              <wp14:pctWidth>0</wp14:pctWidth>
            </wp14:sizeRelH>
            <wp14:sizeRelV relativeFrom="page">
              <wp14:pctHeight>0</wp14:pctHeight>
            </wp14:sizeRelV>
          </wp:anchor>
        </w:drawing>
      </w:r>
      <w:r w:rsidRPr="00C67FB7">
        <w:rPr>
          <w:rFonts w:ascii="Calibri" w:hAnsi="Calibri" w:cs="Calibri"/>
          <w:color w:val="FFFFFF" w:themeColor="background1"/>
          <w:sz w:val="76"/>
          <w:szCs w:val="76"/>
        </w:rPr>
        <w:t>SAINT PETER’S MINI</w:t>
      </w:r>
      <w:r w:rsidR="00CC0DB2" w:rsidRPr="00C67FB7">
        <w:rPr>
          <w:rFonts w:ascii="Calibri" w:hAnsi="Calibri" w:cs="Calibri"/>
          <w:color w:val="FFFFFF" w:themeColor="background1"/>
          <w:sz w:val="76"/>
          <w:szCs w:val="76"/>
        </w:rPr>
        <w:t>-</w:t>
      </w:r>
      <w:r w:rsidRPr="00C67FB7">
        <w:rPr>
          <w:rFonts w:ascii="Calibri" w:hAnsi="Calibri" w:cs="Calibri"/>
          <w:color w:val="FFFFFF" w:themeColor="background1"/>
          <w:sz w:val="76"/>
          <w:szCs w:val="76"/>
        </w:rPr>
        <w:t>MAG</w:t>
      </w:r>
    </w:p>
    <w:p w14:paraId="4C6A4103" w14:textId="4EAE27C2" w:rsidR="000633A5" w:rsidRPr="008F4BC1" w:rsidRDefault="000633A5" w:rsidP="000241C3">
      <w:pPr>
        <w:tabs>
          <w:tab w:val="left" w:pos="2976"/>
        </w:tabs>
        <w:spacing w:after="0"/>
        <w:ind w:left="0" w:right="168"/>
        <w:rPr>
          <w:rFonts w:ascii="Calibri" w:hAnsi="Calibri" w:cs="Calibri"/>
          <w:b/>
          <w:color w:val="FFFFFF" w:themeColor="background1"/>
          <w:sz w:val="32"/>
          <w:szCs w:val="32"/>
        </w:rPr>
      </w:pPr>
      <w:r w:rsidRPr="008F4BC1">
        <w:rPr>
          <w:rFonts w:ascii="Calibri" w:hAnsi="Calibri" w:cs="Calibri"/>
          <w:b/>
          <w:color w:val="FFFFFF" w:themeColor="background1"/>
          <w:sz w:val="32"/>
          <w:szCs w:val="32"/>
        </w:rPr>
        <w:t>St Peter’s Church</w:t>
      </w:r>
    </w:p>
    <w:p w14:paraId="0A382E19" w14:textId="14979FC1" w:rsidR="000633A5" w:rsidRPr="008F4BC1" w:rsidRDefault="000633A5" w:rsidP="000241C3">
      <w:pPr>
        <w:tabs>
          <w:tab w:val="left" w:pos="2976"/>
        </w:tabs>
        <w:spacing w:after="0"/>
        <w:ind w:left="0" w:right="168"/>
        <w:rPr>
          <w:rFonts w:ascii="Calibri" w:hAnsi="Calibri" w:cs="Calibri"/>
          <w:b/>
          <w:color w:val="FFFFFF" w:themeColor="background1"/>
          <w:sz w:val="32"/>
          <w:szCs w:val="32"/>
        </w:rPr>
      </w:pPr>
      <w:r w:rsidRPr="008F4BC1">
        <w:rPr>
          <w:rFonts w:ascii="Calibri" w:hAnsi="Calibri" w:cs="Calibri"/>
          <w:b/>
          <w:color w:val="FFFFFF" w:themeColor="background1"/>
          <w:sz w:val="32"/>
          <w:szCs w:val="32"/>
        </w:rPr>
        <w:t>The Lawn</w:t>
      </w:r>
    </w:p>
    <w:p w14:paraId="430373AA" w14:textId="52FD630F" w:rsidR="005F5747" w:rsidRPr="003E67B6" w:rsidRDefault="000633A5" w:rsidP="000241C3">
      <w:pPr>
        <w:tabs>
          <w:tab w:val="left" w:pos="2976"/>
        </w:tabs>
        <w:spacing w:after="100" w:afterAutospacing="1"/>
        <w:ind w:left="0" w:right="168"/>
        <w:rPr>
          <w:rFonts w:ascii="Calibri" w:hAnsi="Calibri" w:cs="Calibri"/>
          <w:b/>
          <w:color w:val="auto"/>
          <w:sz w:val="44"/>
          <w:szCs w:val="44"/>
        </w:rPr>
      </w:pPr>
      <w:r w:rsidRPr="008F4BC1">
        <w:rPr>
          <w:rFonts w:ascii="Calibri" w:hAnsi="Calibri" w:cs="Calibri"/>
          <w:b/>
          <w:color w:val="FFFFFF" w:themeColor="background1"/>
          <w:sz w:val="32"/>
          <w:szCs w:val="32"/>
        </w:rPr>
        <w:t>Budleigh Salterton</w:t>
      </w:r>
      <w:r w:rsidR="00A012ED" w:rsidRPr="008F4BC1">
        <w:rPr>
          <w:rFonts w:ascii="Calibri" w:hAnsi="Calibri" w:cs="Calibri"/>
          <w:b/>
          <w:color w:val="FFFFFF" w:themeColor="background1"/>
          <w:sz w:val="32"/>
          <w:szCs w:val="32"/>
        </w:rPr>
        <w:t xml:space="preserve"> </w:t>
      </w:r>
      <w:r w:rsidRPr="008F4BC1">
        <w:rPr>
          <w:rFonts w:ascii="Calibri" w:hAnsi="Calibri" w:cs="Calibri"/>
          <w:b/>
          <w:color w:val="FFFFFF" w:themeColor="background1"/>
          <w:sz w:val="32"/>
          <w:szCs w:val="32"/>
        </w:rPr>
        <w:t>EX9 6L</w:t>
      </w:r>
      <w:r w:rsidR="00624FA0">
        <w:rPr>
          <w:rFonts w:ascii="Calibri" w:hAnsi="Calibri" w:cs="Calibri"/>
          <w:b/>
          <w:color w:val="FFFFFF" w:themeColor="background1"/>
          <w:sz w:val="32"/>
          <w:szCs w:val="32"/>
        </w:rPr>
        <w:t>T</w:t>
      </w:r>
      <w:r w:rsidRPr="008F4BC1">
        <w:rPr>
          <w:rFonts w:ascii="Calibri" w:hAnsi="Calibri" w:cs="Calibri"/>
          <w:b/>
          <w:color w:val="FFFFFF" w:themeColor="background1"/>
          <w:sz w:val="32"/>
          <w:szCs w:val="32"/>
        </w:rPr>
        <w:t xml:space="preserve">   </w:t>
      </w:r>
      <w:r w:rsidRPr="005F5747">
        <w:rPr>
          <w:rFonts w:ascii="Calibri" w:hAnsi="Calibri" w:cs="Calibri"/>
          <w:b/>
          <w:color w:val="auto"/>
          <w:sz w:val="26"/>
          <w:szCs w:val="26"/>
        </w:rPr>
        <w:t xml:space="preserve">                                                                                                        </w:t>
      </w:r>
      <w:r w:rsidR="00831478" w:rsidRPr="005F5747">
        <w:rPr>
          <w:rFonts w:ascii="Calibri" w:hAnsi="Calibri" w:cs="Calibri"/>
          <w:b/>
          <w:color w:val="auto"/>
          <w:sz w:val="26"/>
          <w:szCs w:val="26"/>
        </w:rPr>
        <w:t xml:space="preserve">  </w:t>
      </w:r>
      <w:r w:rsidR="005F5747">
        <w:rPr>
          <w:rFonts w:ascii="Calibri" w:hAnsi="Calibri" w:cs="Calibri"/>
          <w:b/>
          <w:color w:val="auto"/>
          <w:sz w:val="26"/>
          <w:szCs w:val="26"/>
        </w:rPr>
        <w:tab/>
      </w:r>
      <w:r w:rsidR="00A662C1">
        <w:rPr>
          <w:rFonts w:ascii="Calibri" w:hAnsi="Calibri" w:cs="Calibri"/>
          <w:b/>
          <w:color w:val="auto"/>
          <w:sz w:val="26"/>
          <w:szCs w:val="26"/>
        </w:rPr>
        <w:t xml:space="preserve"> </w:t>
      </w:r>
      <w:r w:rsidR="005F5747">
        <w:rPr>
          <w:rFonts w:ascii="Calibri" w:hAnsi="Calibri" w:cs="Calibri"/>
          <w:b/>
          <w:color w:val="auto"/>
          <w:sz w:val="26"/>
          <w:szCs w:val="26"/>
        </w:rPr>
        <w:tab/>
      </w:r>
      <w:r w:rsidR="005F5747">
        <w:rPr>
          <w:rFonts w:ascii="Calibri" w:hAnsi="Calibri" w:cs="Calibri"/>
          <w:b/>
          <w:color w:val="auto"/>
          <w:sz w:val="26"/>
          <w:szCs w:val="26"/>
        </w:rPr>
        <w:tab/>
      </w:r>
      <w:r w:rsidR="005F5747">
        <w:rPr>
          <w:rFonts w:ascii="Calibri" w:hAnsi="Calibri" w:cs="Calibri"/>
          <w:b/>
          <w:color w:val="auto"/>
          <w:sz w:val="26"/>
          <w:szCs w:val="26"/>
        </w:rPr>
        <w:tab/>
      </w:r>
      <w:r w:rsidR="005F5747">
        <w:rPr>
          <w:rFonts w:ascii="Calibri" w:hAnsi="Calibri" w:cs="Calibri"/>
          <w:b/>
          <w:color w:val="auto"/>
          <w:sz w:val="26"/>
          <w:szCs w:val="26"/>
        </w:rPr>
        <w:tab/>
      </w:r>
      <w:r w:rsidR="00785E53">
        <w:rPr>
          <w:rFonts w:ascii="Calibri" w:hAnsi="Calibri" w:cs="Calibri"/>
          <w:b/>
          <w:color w:val="auto"/>
          <w:sz w:val="26"/>
          <w:szCs w:val="26"/>
        </w:rPr>
        <w:t xml:space="preserve">          </w:t>
      </w:r>
      <w:r w:rsidR="00C35484">
        <w:rPr>
          <w:rFonts w:ascii="Calibri" w:hAnsi="Calibri" w:cs="Calibri"/>
          <w:b/>
          <w:color w:val="auto"/>
          <w:sz w:val="26"/>
          <w:szCs w:val="26"/>
        </w:rPr>
        <w:t xml:space="preserve">     </w:t>
      </w:r>
      <w:r w:rsidR="00801A03">
        <w:rPr>
          <w:rFonts w:ascii="Calibri" w:hAnsi="Calibri" w:cs="Calibri"/>
          <w:b/>
          <w:color w:val="auto"/>
          <w:sz w:val="26"/>
          <w:szCs w:val="26"/>
        </w:rPr>
        <w:tab/>
      </w:r>
      <w:bookmarkStart w:id="0" w:name="_Int_r0wfkwpA"/>
      <w:r w:rsidR="00801A03">
        <w:rPr>
          <w:rFonts w:ascii="Calibri" w:hAnsi="Calibri" w:cs="Calibri"/>
          <w:b/>
          <w:color w:val="auto"/>
          <w:sz w:val="26"/>
          <w:szCs w:val="26"/>
        </w:rPr>
        <w:tab/>
      </w:r>
      <w:r w:rsidR="003E67B6">
        <w:rPr>
          <w:rFonts w:ascii="Calibri" w:hAnsi="Calibri" w:cs="Calibri"/>
          <w:b/>
          <w:color w:val="auto"/>
          <w:sz w:val="26"/>
          <w:szCs w:val="26"/>
        </w:rPr>
        <w:t xml:space="preserve"> </w:t>
      </w:r>
      <w:bookmarkEnd w:id="0"/>
      <w:r w:rsidR="00870A50">
        <w:rPr>
          <w:rFonts w:ascii="Calibri" w:hAnsi="Calibri" w:cs="Calibri"/>
          <w:b/>
          <w:color w:val="auto"/>
          <w:sz w:val="26"/>
          <w:szCs w:val="26"/>
        </w:rPr>
        <w:t xml:space="preserve">     </w:t>
      </w:r>
      <w:r w:rsidR="00DC56F4">
        <w:rPr>
          <w:rFonts w:ascii="Calibri" w:hAnsi="Calibri" w:cs="Calibri"/>
          <w:b/>
          <w:color w:val="auto"/>
          <w:sz w:val="26"/>
          <w:szCs w:val="26"/>
        </w:rPr>
        <w:t xml:space="preserve">  </w:t>
      </w:r>
      <w:r w:rsidR="00E73D58">
        <w:rPr>
          <w:rFonts w:ascii="Calibri" w:hAnsi="Calibri" w:cs="Calibri"/>
          <w:b/>
          <w:color w:val="auto"/>
          <w:sz w:val="26"/>
          <w:szCs w:val="26"/>
        </w:rPr>
        <w:t xml:space="preserve">     </w:t>
      </w:r>
      <w:r w:rsidR="00BF4B6D">
        <w:rPr>
          <w:rFonts w:ascii="Calibri" w:hAnsi="Calibri" w:cs="Calibri"/>
          <w:b/>
          <w:color w:val="FFFFFF" w:themeColor="background1"/>
          <w:sz w:val="44"/>
          <w:szCs w:val="44"/>
        </w:rPr>
        <w:t>Febr</w:t>
      </w:r>
      <w:r w:rsidR="00E73D58">
        <w:rPr>
          <w:rFonts w:ascii="Calibri" w:hAnsi="Calibri" w:cs="Calibri"/>
          <w:b/>
          <w:color w:val="FFFFFF" w:themeColor="background1"/>
          <w:sz w:val="44"/>
          <w:szCs w:val="44"/>
        </w:rPr>
        <w:t>uary</w:t>
      </w:r>
      <w:r w:rsidR="00104E44">
        <w:rPr>
          <w:rFonts w:ascii="Calibri" w:hAnsi="Calibri" w:cs="Calibri"/>
          <w:b/>
          <w:color w:val="FFFFFF" w:themeColor="background1"/>
          <w:sz w:val="44"/>
          <w:szCs w:val="44"/>
        </w:rPr>
        <w:t xml:space="preserve"> </w:t>
      </w:r>
      <w:r w:rsidRPr="00C7296E">
        <w:rPr>
          <w:rFonts w:ascii="Calibri" w:hAnsi="Calibri" w:cs="Calibri"/>
          <w:b/>
          <w:color w:val="FFFFFF" w:themeColor="background1"/>
          <w:sz w:val="44"/>
          <w:szCs w:val="44"/>
        </w:rPr>
        <w:t>20</w:t>
      </w:r>
      <w:r w:rsidR="000E083B" w:rsidRPr="00C7296E">
        <w:rPr>
          <w:rFonts w:ascii="Calibri" w:hAnsi="Calibri" w:cs="Calibri"/>
          <w:b/>
          <w:color w:val="FFFFFF" w:themeColor="background1"/>
          <w:sz w:val="44"/>
          <w:szCs w:val="44"/>
        </w:rPr>
        <w:t>2</w:t>
      </w:r>
      <w:r w:rsidR="00E73D58">
        <w:rPr>
          <w:rFonts w:ascii="Calibri" w:hAnsi="Calibri" w:cs="Calibri"/>
          <w:b/>
          <w:color w:val="FFFFFF" w:themeColor="background1"/>
          <w:sz w:val="44"/>
          <w:szCs w:val="44"/>
        </w:rPr>
        <w:t>4</w:t>
      </w:r>
      <w:r w:rsidRPr="00C7296E">
        <w:rPr>
          <w:rFonts w:ascii="Calibri" w:hAnsi="Calibri" w:cs="Calibri"/>
          <w:b/>
          <w:color w:val="FFFFFF" w:themeColor="background1"/>
          <w:sz w:val="44"/>
          <w:szCs w:val="44"/>
        </w:rPr>
        <w:t xml:space="preserve"> </w:t>
      </w:r>
      <w:r w:rsidRPr="005F5747">
        <w:rPr>
          <w:rFonts w:ascii="Calibri" w:hAnsi="Calibri" w:cs="Calibri"/>
          <w:b/>
          <w:color w:val="auto"/>
          <w:sz w:val="44"/>
          <w:szCs w:val="44"/>
        </w:rPr>
        <w:t xml:space="preserve">         </w:t>
      </w:r>
    </w:p>
    <w:p w14:paraId="6C0A0D50" w14:textId="16345DE4" w:rsidR="000633A5" w:rsidRPr="005F5747" w:rsidRDefault="001D2D6F" w:rsidP="000241C3">
      <w:pPr>
        <w:tabs>
          <w:tab w:val="left" w:pos="2976"/>
        </w:tabs>
        <w:spacing w:after="0"/>
        <w:ind w:left="0" w:right="168"/>
        <w:rPr>
          <w:rFonts w:ascii="Calibri" w:hAnsi="Calibri" w:cs="Calibri"/>
          <w:b/>
          <w:color w:val="auto"/>
          <w:sz w:val="26"/>
          <w:szCs w:val="26"/>
        </w:rPr>
      </w:pPr>
      <w:r w:rsidRPr="00C7296E">
        <w:rPr>
          <w:rFonts w:ascii="Calibri" w:hAnsi="Calibri" w:cs="Calibri"/>
          <w:b/>
          <w:color w:val="FFFFFF" w:themeColor="background1"/>
          <w:sz w:val="26"/>
          <w:szCs w:val="26"/>
        </w:rPr>
        <w:t>Editor</w:t>
      </w:r>
      <w:r w:rsidR="00137AD3" w:rsidRPr="00C7296E">
        <w:rPr>
          <w:rFonts w:ascii="Calibri" w:hAnsi="Calibri" w:cs="Calibri"/>
          <w:b/>
          <w:color w:val="FFFFFF" w:themeColor="background1"/>
          <w:sz w:val="26"/>
          <w:szCs w:val="26"/>
        </w:rPr>
        <w:t>: Lizzy Doorbar</w:t>
      </w:r>
      <w:r w:rsidR="00137AD3">
        <w:rPr>
          <w:rFonts w:ascii="Calibri" w:hAnsi="Calibri" w:cs="Calibri"/>
          <w:b/>
          <w:color w:val="auto"/>
          <w:sz w:val="26"/>
          <w:szCs w:val="26"/>
        </w:rPr>
        <w:t xml:space="preserve"> </w:t>
      </w:r>
      <w:r w:rsidR="000633A5" w:rsidRPr="005F5747">
        <w:rPr>
          <w:rFonts w:ascii="Calibri" w:hAnsi="Calibri" w:cs="Calibri"/>
          <w:b/>
          <w:color w:val="auto"/>
          <w:sz w:val="26"/>
          <w:szCs w:val="26"/>
        </w:rPr>
        <w:t xml:space="preserve">                </w:t>
      </w:r>
    </w:p>
    <w:p w14:paraId="29A5FA85" w14:textId="769C2FA8" w:rsidR="001D2D6F" w:rsidRPr="005F5747" w:rsidRDefault="000633A5" w:rsidP="000241C3">
      <w:pPr>
        <w:tabs>
          <w:tab w:val="left" w:pos="2976"/>
        </w:tabs>
        <w:spacing w:after="100" w:afterAutospacing="1"/>
        <w:ind w:left="0" w:right="168"/>
        <w:rPr>
          <w:rFonts w:ascii="Calibri" w:hAnsi="Calibri" w:cs="Calibri"/>
          <w:b/>
          <w:color w:val="auto"/>
          <w:sz w:val="26"/>
          <w:szCs w:val="26"/>
        </w:rPr>
      </w:pPr>
      <w:r w:rsidRPr="005F5747">
        <w:rPr>
          <w:rFonts w:ascii="Calibri" w:hAnsi="Calibri" w:cs="Calibri"/>
          <w:b/>
          <w:color w:val="auto"/>
          <w:sz w:val="26"/>
          <w:szCs w:val="26"/>
        </w:rPr>
        <w:t xml:space="preserve">          </w:t>
      </w:r>
    </w:p>
    <w:p w14:paraId="6428A54A" w14:textId="4C4756F1" w:rsidR="00130C49" w:rsidRDefault="001D2D6F" w:rsidP="000241C3">
      <w:pPr>
        <w:pStyle w:val="ContactInfo"/>
        <w:spacing w:before="40"/>
        <w:ind w:left="0" w:right="168"/>
        <w:rPr>
          <w:rFonts w:ascii="Calibri" w:hAnsi="Calibri" w:cs="Calibri"/>
          <w:b/>
          <w:color w:val="000000" w:themeColor="text1"/>
          <w:szCs w:val="24"/>
        </w:rPr>
      </w:pPr>
      <w:r w:rsidRPr="005F5747">
        <w:rPr>
          <w:rFonts w:ascii="Calibri" w:hAnsi="Calibri" w:cs="Calibri"/>
          <w:b/>
          <w:color w:val="000000" w:themeColor="text1"/>
          <w:szCs w:val="24"/>
        </w:rPr>
        <w:t xml:space="preserve">A MESSAGE FROM </w:t>
      </w:r>
      <w:r w:rsidR="000107E7" w:rsidRPr="005F5747">
        <w:rPr>
          <w:rFonts w:ascii="Calibri" w:hAnsi="Calibri" w:cs="Calibri"/>
          <w:b/>
          <w:color w:val="000000" w:themeColor="text1"/>
          <w:szCs w:val="24"/>
        </w:rPr>
        <w:t>THE REVD. MARTIN JACQU</w:t>
      </w:r>
      <w:r w:rsidR="005A2AE3" w:rsidRPr="00305632">
        <w:rPr>
          <w:rFonts w:ascii="Calibri" w:hAnsi="Calibri"/>
          <w:noProof/>
          <w:color w:val="auto"/>
          <w:sz w:val="22"/>
          <w:szCs w:val="22"/>
          <w:lang w:eastAsia="en-GB"/>
        </w:rPr>
        <w:drawing>
          <wp:anchor distT="0" distB="0" distL="114300" distR="114300" simplePos="0" relativeHeight="251658242" behindDoc="0" locked="0" layoutInCell="1" allowOverlap="1" wp14:anchorId="5087F73E" wp14:editId="0B24EA9B">
            <wp:simplePos x="0" y="0"/>
            <wp:positionH relativeFrom="column">
              <wp:posOffset>0</wp:posOffset>
            </wp:positionH>
            <wp:positionV relativeFrom="paragraph">
              <wp:posOffset>212725</wp:posOffset>
            </wp:positionV>
            <wp:extent cx="806552" cy="800100"/>
            <wp:effectExtent l="0" t="0" r="0" b="0"/>
            <wp:wrapSquare wrapText="bothSides"/>
            <wp:docPr id="5" name="Picture 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ictu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06552" cy="800100"/>
                    </a:xfrm>
                    <a:prstGeom prst="rect">
                      <a:avLst/>
                    </a:prstGeom>
                    <a:noFill/>
                    <a:ln>
                      <a:noFill/>
                    </a:ln>
                  </pic:spPr>
                </pic:pic>
              </a:graphicData>
            </a:graphic>
          </wp:anchor>
        </w:drawing>
      </w:r>
      <w:r w:rsidR="00545B13">
        <w:rPr>
          <w:rFonts w:ascii="Calibri" w:hAnsi="Calibri" w:cs="Calibri"/>
          <w:b/>
          <w:color w:val="000000" w:themeColor="text1"/>
          <w:szCs w:val="24"/>
        </w:rPr>
        <w:t>ES</w:t>
      </w:r>
    </w:p>
    <w:p w14:paraId="31AD76EB" w14:textId="60DA7098" w:rsidR="003C3B11" w:rsidRDefault="00004474" w:rsidP="008056A8">
      <w:pPr>
        <w:pStyle w:val="ContactInfo"/>
        <w:ind w:left="0" w:right="168"/>
        <w:rPr>
          <w:rFonts w:ascii="Calibri" w:hAnsi="Calibri" w:cs="Calibri"/>
          <w:bCs/>
          <w:color w:val="000000" w:themeColor="text1"/>
          <w:sz w:val="22"/>
          <w:szCs w:val="22"/>
        </w:rPr>
      </w:pPr>
      <w:r w:rsidRPr="00912F22">
        <w:rPr>
          <w:rFonts w:ascii="Calibri" w:hAnsi="Calibri" w:cs="Calibri"/>
          <w:bCs/>
          <w:color w:val="000000" w:themeColor="text1"/>
          <w:sz w:val="22"/>
          <w:szCs w:val="22"/>
        </w:rPr>
        <w:t xml:space="preserve">Dear </w:t>
      </w:r>
      <w:r w:rsidR="00682801" w:rsidRPr="00912F22">
        <w:rPr>
          <w:rFonts w:ascii="Calibri" w:hAnsi="Calibri" w:cs="Calibri"/>
          <w:bCs/>
          <w:color w:val="000000" w:themeColor="text1"/>
          <w:sz w:val="22"/>
          <w:szCs w:val="22"/>
        </w:rPr>
        <w:t>Friends,</w:t>
      </w:r>
    </w:p>
    <w:p w14:paraId="758442E2" w14:textId="45A96CBA" w:rsidR="002B4853" w:rsidRPr="002B4853" w:rsidRDefault="002B4853" w:rsidP="00600470">
      <w:pPr>
        <w:spacing w:before="0" w:after="200"/>
        <w:ind w:left="0" w:right="0"/>
        <w:jc w:val="both"/>
        <w:rPr>
          <w:rFonts w:ascii="Calibri" w:hAnsi="Calibri"/>
          <w:color w:val="auto"/>
          <w:kern w:val="2"/>
          <w:sz w:val="22"/>
          <w:szCs w:val="22"/>
          <w:lang w:val="en-GB" w:eastAsia="en-US"/>
          <w14:ligatures w14:val="standardContextual"/>
        </w:rPr>
      </w:pPr>
      <w:r w:rsidRPr="002B4853">
        <w:rPr>
          <w:rFonts w:ascii="Calibri" w:hAnsi="Calibri"/>
          <w:color w:val="auto"/>
          <w:kern w:val="2"/>
          <w:sz w:val="22"/>
          <w:szCs w:val="22"/>
          <w:lang w:val="en-GB" w:eastAsia="en-US"/>
          <w14:ligatures w14:val="standardContextual"/>
        </w:rPr>
        <w:t xml:space="preserve">The most significant events happening this February (apart from my birthday of course!) are both happening on the same day. The </w:t>
      </w:r>
      <w:r w:rsidR="00FC1893" w:rsidRPr="002B4853">
        <w:rPr>
          <w:rFonts w:ascii="Calibri" w:hAnsi="Calibri"/>
          <w:color w:val="auto"/>
          <w:kern w:val="2"/>
          <w:sz w:val="22"/>
          <w:szCs w:val="22"/>
          <w:lang w:val="en-GB" w:eastAsia="en-US"/>
          <w14:ligatures w14:val="standardContextual"/>
        </w:rPr>
        <w:t>1</w:t>
      </w:r>
      <w:r w:rsidR="00FC1893">
        <w:rPr>
          <w:rFonts w:ascii="Calibri" w:hAnsi="Calibri"/>
          <w:color w:val="auto"/>
          <w:kern w:val="2"/>
          <w:sz w:val="22"/>
          <w:szCs w:val="22"/>
          <w:lang w:val="en-GB" w:eastAsia="en-US"/>
          <w14:ligatures w14:val="standardContextual"/>
        </w:rPr>
        <w:t>4th</w:t>
      </w:r>
      <w:r w:rsidRPr="002B4853">
        <w:rPr>
          <w:rFonts w:ascii="Calibri" w:hAnsi="Calibri"/>
          <w:color w:val="auto"/>
          <w:kern w:val="2"/>
          <w:sz w:val="22"/>
          <w:szCs w:val="22"/>
          <w:lang w:val="en-GB" w:eastAsia="en-US"/>
          <w14:ligatures w14:val="standardContextual"/>
        </w:rPr>
        <w:t xml:space="preserve"> February is both </w:t>
      </w:r>
      <w:r w:rsidR="00452387" w:rsidRPr="002B4853">
        <w:rPr>
          <w:rFonts w:ascii="Calibri" w:hAnsi="Calibri"/>
          <w:color w:val="auto"/>
          <w:kern w:val="2"/>
          <w:sz w:val="22"/>
          <w:szCs w:val="22"/>
          <w:lang w:val="en-GB" w:eastAsia="en-US"/>
          <w14:ligatures w14:val="standardContextual"/>
        </w:rPr>
        <w:t>Valentine’s Day</w:t>
      </w:r>
      <w:r w:rsidRPr="002B4853">
        <w:rPr>
          <w:rFonts w:ascii="Calibri" w:hAnsi="Calibri"/>
          <w:color w:val="auto"/>
          <w:kern w:val="2"/>
          <w:sz w:val="22"/>
          <w:szCs w:val="22"/>
          <w:lang w:val="en-GB" w:eastAsia="en-US"/>
          <w14:ligatures w14:val="standardContextual"/>
        </w:rPr>
        <w:t xml:space="preserve"> and Ash Wednesday</w:t>
      </w:r>
      <w:r w:rsidR="00FC1893">
        <w:rPr>
          <w:rFonts w:ascii="Calibri" w:hAnsi="Calibri"/>
          <w:color w:val="auto"/>
          <w:kern w:val="2"/>
          <w:sz w:val="22"/>
          <w:szCs w:val="22"/>
          <w:lang w:val="en-GB" w:eastAsia="en-US"/>
          <w14:ligatures w14:val="standardContextual"/>
        </w:rPr>
        <w:t>,</w:t>
      </w:r>
      <w:r w:rsidRPr="002B4853">
        <w:rPr>
          <w:rFonts w:ascii="Calibri" w:hAnsi="Calibri"/>
          <w:color w:val="auto"/>
          <w:kern w:val="2"/>
          <w:sz w:val="22"/>
          <w:szCs w:val="22"/>
          <w:lang w:val="en-GB" w:eastAsia="en-US"/>
          <w14:ligatures w14:val="standardContextual"/>
        </w:rPr>
        <w:t xml:space="preserve"> the start of the season of Lent. Actually the </w:t>
      </w:r>
      <w:bookmarkStart w:id="1" w:name="_Int_rbjPdi2d"/>
      <w:r w:rsidRPr="002B4853">
        <w:rPr>
          <w:rFonts w:ascii="Calibri" w:hAnsi="Calibri"/>
          <w:color w:val="auto"/>
          <w:kern w:val="2"/>
          <w:sz w:val="22"/>
          <w:szCs w:val="22"/>
          <w:lang w:val="en-GB" w:eastAsia="en-US"/>
          <w14:ligatures w14:val="standardContextual"/>
        </w:rPr>
        <w:t>1</w:t>
      </w:r>
      <w:bookmarkEnd w:id="1"/>
      <w:r w:rsidR="00FC1893">
        <w:rPr>
          <w:rFonts w:ascii="Calibri" w:hAnsi="Calibri"/>
          <w:color w:val="auto"/>
          <w:kern w:val="2"/>
          <w:sz w:val="22"/>
          <w:szCs w:val="22"/>
          <w:lang w:val="en-GB" w:eastAsia="en-US"/>
          <w14:ligatures w14:val="standardContextual"/>
        </w:rPr>
        <w:t>4th</w:t>
      </w:r>
      <w:r w:rsidRPr="002B4853">
        <w:rPr>
          <w:rFonts w:ascii="Calibri" w:hAnsi="Calibri"/>
          <w:color w:val="auto"/>
          <w:kern w:val="2"/>
          <w:sz w:val="22"/>
          <w:szCs w:val="22"/>
          <w:lang w:val="en-GB" w:eastAsia="en-US"/>
          <w14:ligatures w14:val="standardContextual"/>
        </w:rPr>
        <w:t xml:space="preserve"> February was also my nan’s birthday, but hey, less about birthdays a</w:t>
      </w:r>
      <w:r w:rsidR="00452387">
        <w:rPr>
          <w:rFonts w:ascii="Calibri" w:hAnsi="Calibri"/>
          <w:color w:val="auto"/>
          <w:kern w:val="2"/>
          <w:sz w:val="22"/>
          <w:szCs w:val="22"/>
          <w:lang w:val="en-GB" w:eastAsia="en-US"/>
          <w14:ligatures w14:val="standardContextual"/>
        </w:rPr>
        <w:t xml:space="preserve">nd </w:t>
      </w:r>
      <w:r w:rsidRPr="002B4853">
        <w:rPr>
          <w:rFonts w:ascii="Calibri" w:hAnsi="Calibri"/>
          <w:color w:val="auto"/>
          <w:kern w:val="2"/>
          <w:sz w:val="22"/>
          <w:szCs w:val="22"/>
          <w:lang w:val="en-GB" w:eastAsia="en-US"/>
          <w14:ligatures w14:val="standardContextual"/>
        </w:rPr>
        <w:t>more about the other reasons this day is significant.</w:t>
      </w:r>
    </w:p>
    <w:p w14:paraId="6E06DD3F" w14:textId="77777777" w:rsidR="002B4853" w:rsidRPr="002B4853" w:rsidRDefault="002B4853" w:rsidP="00600470">
      <w:pPr>
        <w:spacing w:before="0" w:after="200"/>
        <w:ind w:left="0" w:right="0"/>
        <w:jc w:val="both"/>
        <w:rPr>
          <w:rFonts w:ascii="Calibri" w:hAnsi="Calibri"/>
          <w:color w:val="auto"/>
          <w:kern w:val="2"/>
          <w:sz w:val="22"/>
          <w:szCs w:val="22"/>
          <w:lang w:val="en-GB" w:eastAsia="en-US"/>
          <w14:ligatures w14:val="standardContextual"/>
        </w:rPr>
      </w:pPr>
      <w:r w:rsidRPr="002B4853">
        <w:rPr>
          <w:rFonts w:ascii="Calibri" w:hAnsi="Calibri"/>
          <w:color w:val="auto"/>
          <w:kern w:val="2"/>
          <w:sz w:val="22"/>
          <w:szCs w:val="22"/>
          <w:lang w:val="en-GB" w:eastAsia="en-US"/>
          <w14:ligatures w14:val="standardContextual"/>
        </w:rPr>
        <w:t>I expect a lot of people are a bit sniffy about Valentine’s Day as just another bit of commercial overreach, but he was a real character, a priest, who was executed by Emperor Claudius in about 269AD. His connection to lovers is a little sketchier however, possibly because this was the day in Medieval folklore when birds mated, or perhaps linked to the pagan Lupercalia festival in Rome! Whatever the real reason, Christians can celebrate an all-loving God who blesses those who love one another.</w:t>
      </w:r>
    </w:p>
    <w:p w14:paraId="1D4224D9" w14:textId="4148E253" w:rsidR="002B4853" w:rsidRPr="002B4853" w:rsidRDefault="002B4853" w:rsidP="00600470">
      <w:pPr>
        <w:spacing w:before="0" w:after="200"/>
        <w:ind w:left="0" w:right="0"/>
        <w:jc w:val="both"/>
        <w:rPr>
          <w:rFonts w:ascii="Calibri" w:hAnsi="Calibri"/>
          <w:color w:val="auto"/>
          <w:kern w:val="2"/>
          <w:sz w:val="22"/>
          <w:szCs w:val="22"/>
          <w:lang w:val="en-GB" w:eastAsia="en-US"/>
          <w14:ligatures w14:val="standardContextual"/>
        </w:rPr>
      </w:pPr>
      <w:r w:rsidRPr="002B4853">
        <w:rPr>
          <w:rFonts w:ascii="Calibri" w:hAnsi="Calibri"/>
          <w:color w:val="auto"/>
          <w:kern w:val="2"/>
          <w:sz w:val="22"/>
          <w:szCs w:val="22"/>
          <w:lang w:val="en-GB" w:eastAsia="en-US"/>
          <w14:ligatures w14:val="standardContextual"/>
        </w:rPr>
        <w:t>As I say this is also the start of Lent, a season of reflection and contemplation that precedes the festival of Easter. Traditionally this was connected with fasting and austerity (</w:t>
      </w:r>
      <w:r w:rsidR="00152856">
        <w:rPr>
          <w:rFonts w:ascii="Calibri" w:hAnsi="Calibri"/>
          <w:color w:val="auto"/>
          <w:kern w:val="2"/>
          <w:sz w:val="22"/>
          <w:szCs w:val="22"/>
          <w:lang w:val="en-GB" w:eastAsia="en-US"/>
          <w14:ligatures w14:val="standardContextual"/>
        </w:rPr>
        <w:t>t</w:t>
      </w:r>
      <w:r w:rsidRPr="002B4853">
        <w:rPr>
          <w:rFonts w:ascii="Calibri" w:hAnsi="Calibri"/>
          <w:color w:val="auto"/>
          <w:kern w:val="2"/>
          <w:sz w:val="22"/>
          <w:szCs w:val="22"/>
          <w:lang w:val="en-GB" w:eastAsia="en-US"/>
          <w14:ligatures w14:val="standardContextual"/>
        </w:rPr>
        <w:t>hough nowadays just as many people take something up as give something up).</w:t>
      </w:r>
      <w:r w:rsidR="00471406">
        <w:rPr>
          <w:rFonts w:ascii="Calibri" w:hAnsi="Calibri"/>
          <w:color w:val="auto"/>
          <w:kern w:val="2"/>
          <w:sz w:val="22"/>
          <w:szCs w:val="22"/>
          <w:lang w:val="en-GB" w:eastAsia="en-US"/>
          <w14:ligatures w14:val="standardContextual"/>
        </w:rPr>
        <w:t xml:space="preserve"> </w:t>
      </w:r>
      <w:r w:rsidRPr="002B4853">
        <w:rPr>
          <w:rFonts w:ascii="Calibri" w:hAnsi="Calibri"/>
          <w:color w:val="auto"/>
          <w:kern w:val="2"/>
          <w:sz w:val="22"/>
          <w:szCs w:val="22"/>
          <w:lang w:val="en-GB" w:eastAsia="en-US"/>
          <w14:ligatures w14:val="standardContextual"/>
        </w:rPr>
        <w:t>There is method in our madness, however. If it is a fact that you enjoy the highs even more when you have been low, then it makes sense to have a great feast time preceded by a more sombre austere period.</w:t>
      </w:r>
    </w:p>
    <w:p w14:paraId="47D9E49D" w14:textId="1E4F48C9" w:rsidR="002B4853" w:rsidRPr="002B4853" w:rsidRDefault="002B4853" w:rsidP="00600470">
      <w:pPr>
        <w:spacing w:before="0" w:after="200"/>
        <w:ind w:left="0" w:right="0"/>
        <w:jc w:val="both"/>
        <w:rPr>
          <w:rFonts w:ascii="Calibri" w:hAnsi="Calibri"/>
          <w:color w:val="auto"/>
          <w:kern w:val="2"/>
          <w:sz w:val="22"/>
          <w:szCs w:val="22"/>
          <w:lang w:val="en-GB" w:eastAsia="en-US"/>
          <w14:ligatures w14:val="standardContextual"/>
        </w:rPr>
      </w:pPr>
      <w:r w:rsidRPr="002B4853">
        <w:rPr>
          <w:rFonts w:ascii="Calibri" w:hAnsi="Calibri"/>
          <w:color w:val="auto"/>
          <w:kern w:val="2"/>
          <w:sz w:val="22"/>
          <w:szCs w:val="22"/>
          <w:lang w:val="en-GB" w:eastAsia="en-US"/>
          <w14:ligatures w14:val="standardContextual"/>
        </w:rPr>
        <w:t xml:space="preserve">Of course, in Latin </w:t>
      </w:r>
      <w:r w:rsidR="00250347">
        <w:rPr>
          <w:rFonts w:ascii="Calibri" w:hAnsi="Calibri"/>
          <w:color w:val="auto"/>
          <w:kern w:val="2"/>
          <w:sz w:val="22"/>
          <w:szCs w:val="22"/>
          <w:lang w:val="en-GB" w:eastAsia="en-US"/>
          <w14:ligatures w14:val="standardContextual"/>
        </w:rPr>
        <w:t>C</w:t>
      </w:r>
      <w:r w:rsidRPr="002B4853">
        <w:rPr>
          <w:rFonts w:ascii="Calibri" w:hAnsi="Calibri"/>
          <w:color w:val="auto"/>
          <w:kern w:val="2"/>
          <w:sz w:val="22"/>
          <w:szCs w:val="22"/>
          <w:lang w:val="en-GB" w:eastAsia="en-US"/>
          <w14:ligatures w14:val="standardContextual"/>
        </w:rPr>
        <w:t>atholic countries especially</w:t>
      </w:r>
      <w:r w:rsidR="00FB3039">
        <w:rPr>
          <w:rFonts w:ascii="Calibri" w:hAnsi="Calibri"/>
          <w:color w:val="auto"/>
          <w:kern w:val="2"/>
          <w:sz w:val="22"/>
          <w:szCs w:val="22"/>
          <w:lang w:val="en-GB" w:eastAsia="en-US"/>
          <w14:ligatures w14:val="standardContextual"/>
        </w:rPr>
        <w:t>,</w:t>
      </w:r>
      <w:r w:rsidRPr="002B4853">
        <w:rPr>
          <w:rFonts w:ascii="Calibri" w:hAnsi="Calibri"/>
          <w:color w:val="auto"/>
          <w:kern w:val="2"/>
          <w:sz w:val="22"/>
          <w:szCs w:val="22"/>
          <w:lang w:val="en-GB" w:eastAsia="en-US"/>
          <w14:ligatures w14:val="standardContextual"/>
        </w:rPr>
        <w:t xml:space="preserve"> the beginning of Lent is preceded by one great last Hurrah on Shrove Tuesday known as Mardi Gras in New Orleans or simply Carnival in Brazil.</w:t>
      </w:r>
      <w:r w:rsidR="00471406">
        <w:rPr>
          <w:rFonts w:ascii="Calibri" w:hAnsi="Calibri"/>
          <w:color w:val="auto"/>
          <w:kern w:val="2"/>
          <w:sz w:val="22"/>
          <w:szCs w:val="22"/>
          <w:lang w:val="en-GB" w:eastAsia="en-US"/>
          <w14:ligatures w14:val="standardContextual"/>
        </w:rPr>
        <w:t xml:space="preserve"> </w:t>
      </w:r>
      <w:r w:rsidRPr="002B4853">
        <w:rPr>
          <w:rFonts w:ascii="Calibri" w:hAnsi="Calibri"/>
          <w:color w:val="auto"/>
          <w:kern w:val="2"/>
          <w:sz w:val="22"/>
          <w:szCs w:val="22"/>
          <w:lang w:val="en-GB" w:eastAsia="en-US"/>
          <w14:ligatures w14:val="standardContextual"/>
        </w:rPr>
        <w:t>In more sober colder Northern climes such as ours of course we simply have pancakes!</w:t>
      </w:r>
      <w:r w:rsidR="00471406">
        <w:rPr>
          <w:rFonts w:ascii="Calibri" w:hAnsi="Calibri"/>
          <w:color w:val="auto"/>
          <w:kern w:val="2"/>
          <w:sz w:val="22"/>
          <w:szCs w:val="22"/>
          <w:lang w:val="en-GB" w:eastAsia="en-US"/>
          <w14:ligatures w14:val="standardContextual"/>
        </w:rPr>
        <w:t xml:space="preserve"> </w:t>
      </w:r>
      <w:r w:rsidRPr="002B4853">
        <w:rPr>
          <w:rFonts w:ascii="Calibri" w:hAnsi="Calibri"/>
          <w:color w:val="auto"/>
          <w:kern w:val="2"/>
          <w:sz w:val="22"/>
          <w:szCs w:val="22"/>
          <w:lang w:val="en-GB" w:eastAsia="en-US"/>
          <w14:ligatures w14:val="standardContextual"/>
        </w:rPr>
        <w:t>But however we choose to celebrate we are all celebrating the same thing – the last day before the start of Lent which itself is a preparation for Easter.</w:t>
      </w:r>
    </w:p>
    <w:p w14:paraId="5C74D0AF" w14:textId="6870A8C6" w:rsidR="00372E9B" w:rsidRPr="00471406" w:rsidRDefault="002B4853" w:rsidP="00471406">
      <w:pPr>
        <w:spacing w:before="0" w:after="200"/>
        <w:ind w:left="0" w:right="0"/>
        <w:jc w:val="both"/>
        <w:divId w:val="1793327107"/>
        <w:rPr>
          <w:rFonts w:ascii="Calibri" w:hAnsi="Calibri"/>
          <w:color w:val="auto"/>
          <w:kern w:val="2"/>
          <w:sz w:val="22"/>
          <w:szCs w:val="22"/>
          <w:lang w:val="en-GB" w:eastAsia="en-US"/>
          <w14:ligatures w14:val="standardContextual"/>
        </w:rPr>
      </w:pPr>
      <w:r w:rsidRPr="002B4853">
        <w:rPr>
          <w:rFonts w:ascii="Calibri" w:hAnsi="Calibri"/>
          <w:color w:val="auto"/>
          <w:kern w:val="2"/>
          <w:sz w:val="22"/>
          <w:szCs w:val="22"/>
          <w:lang w:val="en-GB" w:eastAsia="en-US"/>
          <w14:ligatures w14:val="standardContextual"/>
        </w:rPr>
        <w:t>Love and peace,</w:t>
      </w:r>
      <w:r w:rsidR="004A4908" w:rsidRPr="00533813">
        <w:rPr>
          <w:rFonts w:ascii="Calibri" w:eastAsia="Calibri" w:hAnsi="Calibri" w:cs="Calibri"/>
          <w:noProof/>
          <w:color w:val="auto"/>
          <w:kern w:val="0"/>
          <w:szCs w:val="24"/>
          <w:lang w:val="en-GB" w:eastAsia="en-US"/>
        </w:rPr>
        <w:drawing>
          <wp:anchor distT="0" distB="0" distL="114300" distR="114300" simplePos="0" relativeHeight="251658241" behindDoc="0" locked="0" layoutInCell="1" allowOverlap="1" wp14:anchorId="3FF483D0" wp14:editId="0862FB2E">
            <wp:simplePos x="0" y="0"/>
            <wp:positionH relativeFrom="column">
              <wp:posOffset>0</wp:posOffset>
            </wp:positionH>
            <wp:positionV relativeFrom="paragraph">
              <wp:posOffset>201295</wp:posOffset>
            </wp:positionV>
            <wp:extent cx="1447800" cy="632460"/>
            <wp:effectExtent l="0" t="0" r="0" b="254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0" cy="632460"/>
                    </a:xfrm>
                    <a:prstGeom prst="rect">
                      <a:avLst/>
                    </a:prstGeom>
                    <a:noFill/>
                  </pic:spPr>
                </pic:pic>
              </a:graphicData>
            </a:graphic>
            <wp14:sizeRelH relativeFrom="page">
              <wp14:pctWidth>0</wp14:pctWidth>
            </wp14:sizeRelH>
            <wp14:sizeRelV relativeFrom="page">
              <wp14:pctHeight>0</wp14:pctHeight>
            </wp14:sizeRelV>
          </wp:anchor>
        </w:drawing>
      </w:r>
    </w:p>
    <w:p w14:paraId="18DB20ED" w14:textId="77777777" w:rsidR="009747B1" w:rsidRDefault="009747B1" w:rsidP="000241C3">
      <w:pPr>
        <w:spacing w:before="0" w:after="0"/>
        <w:ind w:left="0" w:right="168"/>
        <w:divId w:val="553852748"/>
        <w:rPr>
          <w:rFonts w:ascii="Calibri" w:eastAsia="Calibri" w:hAnsi="Calibri" w:cs="Calibri"/>
          <w:b/>
          <w:bCs/>
          <w:color w:val="546421" w:themeColor="accent6" w:themeShade="80"/>
          <w:kern w:val="0"/>
          <w:szCs w:val="24"/>
          <w:u w:val="single"/>
          <w:lang w:val="en-GB" w:eastAsia="en-US"/>
        </w:rPr>
      </w:pPr>
    </w:p>
    <w:p w14:paraId="7295605C" w14:textId="77777777" w:rsidR="006766C5" w:rsidRDefault="006766C5" w:rsidP="00D14A3C">
      <w:pPr>
        <w:spacing w:before="0" w:after="0"/>
        <w:ind w:left="0" w:right="168"/>
        <w:jc w:val="center"/>
        <w:divId w:val="553852748"/>
        <w:rPr>
          <w:rFonts w:ascii="Calibri" w:eastAsia="Calibri" w:hAnsi="Calibri" w:cs="Calibri"/>
          <w:b/>
          <w:bCs/>
          <w:color w:val="546421" w:themeColor="accent6" w:themeShade="80"/>
          <w:kern w:val="0"/>
          <w:szCs w:val="24"/>
          <w:u w:val="single"/>
          <w:lang w:val="en-GB" w:eastAsia="en-US"/>
        </w:rPr>
      </w:pPr>
    </w:p>
    <w:p w14:paraId="20202207" w14:textId="2A901A39" w:rsidR="008A6A79" w:rsidRPr="00AA1EBE" w:rsidRDefault="00AA1EBE" w:rsidP="00AA1EBE">
      <w:pPr>
        <w:spacing w:before="0" w:after="0"/>
        <w:ind w:left="0" w:right="168"/>
        <w:divId w:val="553852748"/>
        <w:rPr>
          <w:rFonts w:ascii="Calibri" w:eastAsia="Calibri" w:hAnsi="Calibri" w:cs="Calibri"/>
          <w:b/>
          <w:bCs/>
          <w:color w:val="089BA2" w:themeColor="accent3" w:themeShade="BF"/>
          <w:kern w:val="0"/>
          <w:szCs w:val="24"/>
          <w:lang w:val="en-GB" w:eastAsia="en-US"/>
        </w:rPr>
      </w:pPr>
      <w:r>
        <w:rPr>
          <w:rFonts w:ascii="Calibri" w:eastAsia="Calibri" w:hAnsi="Calibri" w:cs="Calibri"/>
          <w:color w:val="000000" w:themeColor="text1"/>
          <w:kern w:val="0"/>
          <w:szCs w:val="24"/>
          <w:lang w:val="en-GB" w:eastAsia="en-US"/>
        </w:rPr>
        <w:t xml:space="preserve">                     </w:t>
      </w:r>
      <w:r w:rsidR="001F5F36">
        <w:rPr>
          <w:rFonts w:ascii="Calibri" w:eastAsia="Calibri" w:hAnsi="Calibri" w:cs="Calibri"/>
          <w:color w:val="000000" w:themeColor="text1"/>
          <w:kern w:val="0"/>
          <w:szCs w:val="24"/>
          <w:lang w:val="en-GB" w:eastAsia="en-US"/>
        </w:rPr>
        <w:t xml:space="preserve">     </w:t>
      </w:r>
      <w:r w:rsidR="00674B0A">
        <w:rPr>
          <w:rFonts w:ascii="Calibri" w:eastAsia="Calibri" w:hAnsi="Calibri" w:cs="Calibri"/>
          <w:color w:val="000000" w:themeColor="text1"/>
          <w:kern w:val="0"/>
          <w:szCs w:val="24"/>
          <w:lang w:val="en-GB" w:eastAsia="en-US"/>
        </w:rPr>
        <w:t xml:space="preserve"> </w:t>
      </w:r>
      <w:r w:rsidR="00FB148D">
        <w:rPr>
          <w:rFonts w:ascii="Calibri" w:eastAsia="Calibri" w:hAnsi="Calibri" w:cs="Calibri"/>
          <w:b/>
          <w:bCs/>
          <w:color w:val="089BA2" w:themeColor="accent3" w:themeShade="BF"/>
          <w:kern w:val="0"/>
          <w:szCs w:val="24"/>
          <w:u w:val="single"/>
          <w:lang w:val="en-GB" w:eastAsia="en-US"/>
        </w:rPr>
        <w:t>January</w:t>
      </w:r>
      <w:r w:rsidR="004441D3">
        <w:rPr>
          <w:rFonts w:ascii="Calibri" w:eastAsia="Calibri" w:hAnsi="Calibri" w:cs="Calibri"/>
          <w:b/>
          <w:bCs/>
          <w:color w:val="089BA2" w:themeColor="accent3" w:themeShade="BF"/>
          <w:kern w:val="0"/>
          <w:szCs w:val="24"/>
          <w:u w:val="single"/>
          <w:lang w:val="en-GB" w:eastAsia="en-US"/>
        </w:rPr>
        <w:t xml:space="preserve"> 100 Club</w:t>
      </w:r>
      <w:r w:rsidR="00AC6F9D">
        <w:rPr>
          <w:rFonts w:ascii="Calibri" w:eastAsia="Calibri" w:hAnsi="Calibri" w:cs="Calibri"/>
          <w:b/>
          <w:bCs/>
          <w:color w:val="089BA2" w:themeColor="accent3" w:themeShade="BF"/>
          <w:kern w:val="0"/>
          <w:szCs w:val="24"/>
          <w:u w:val="single"/>
          <w:lang w:val="en-GB" w:eastAsia="en-US"/>
        </w:rPr>
        <w:t xml:space="preserve"> Draw</w:t>
      </w:r>
      <w:r w:rsidR="006766C5">
        <w:rPr>
          <w:rFonts w:ascii="Calibri" w:eastAsia="Calibri" w:hAnsi="Calibri" w:cs="Calibri"/>
          <w:b/>
          <w:bCs/>
          <w:color w:val="089BA2" w:themeColor="accent3" w:themeShade="BF"/>
          <w:kern w:val="0"/>
          <w:szCs w:val="24"/>
          <w:u w:val="single"/>
          <w:lang w:val="en-GB" w:eastAsia="en-US"/>
        </w:rPr>
        <w:t xml:space="preserve"> results</w:t>
      </w:r>
    </w:p>
    <w:p w14:paraId="6BA0C2B8" w14:textId="075D9149" w:rsidR="00110FD6" w:rsidRDefault="008A6A79" w:rsidP="000937D3">
      <w:pPr>
        <w:spacing w:before="0" w:after="0"/>
        <w:ind w:left="0" w:right="168"/>
        <w:divId w:val="501117474"/>
        <w:rPr>
          <w:rFonts w:ascii="Calibri" w:eastAsia="Times New Roman" w:hAnsi="Calibri" w:cs="Times New Roman"/>
          <w:color w:val="000000" w:themeColor="text1"/>
          <w:kern w:val="0"/>
          <w:sz w:val="22"/>
          <w:szCs w:val="22"/>
          <w:lang w:val="en-GB" w:eastAsia="en-GB"/>
        </w:rPr>
      </w:pPr>
      <w:r>
        <w:rPr>
          <w:rFonts w:ascii="Calibri" w:eastAsia="Times New Roman" w:hAnsi="Calibri" w:cs="Times New Roman"/>
          <w:color w:val="000000" w:themeColor="text1"/>
          <w:kern w:val="0"/>
          <w:sz w:val="22"/>
          <w:szCs w:val="22"/>
          <w:lang w:val="en-GB" w:eastAsia="en-GB"/>
        </w:rPr>
        <w:t>£5</w:t>
      </w:r>
      <w:r w:rsidR="00841AC9">
        <w:rPr>
          <w:rFonts w:ascii="Calibri" w:eastAsia="Times New Roman" w:hAnsi="Calibri" w:cs="Times New Roman"/>
          <w:color w:val="000000" w:themeColor="text1"/>
          <w:kern w:val="0"/>
          <w:sz w:val="22"/>
          <w:szCs w:val="22"/>
          <w:lang w:val="en-GB" w:eastAsia="en-GB"/>
        </w:rPr>
        <w:t xml:space="preserve"> </w:t>
      </w:r>
      <w:r>
        <w:rPr>
          <w:rFonts w:ascii="Calibri" w:eastAsia="Times New Roman" w:hAnsi="Calibri" w:cs="Times New Roman"/>
          <w:color w:val="000000" w:themeColor="text1"/>
          <w:kern w:val="0"/>
          <w:sz w:val="22"/>
          <w:szCs w:val="22"/>
          <w:lang w:val="en-GB" w:eastAsia="en-GB"/>
        </w:rPr>
        <w:t xml:space="preserve"> George</w:t>
      </w:r>
      <w:r w:rsidR="0096322B">
        <w:rPr>
          <w:rFonts w:ascii="Calibri" w:eastAsia="Times New Roman" w:hAnsi="Calibri" w:cs="Times New Roman"/>
          <w:color w:val="000000" w:themeColor="text1"/>
          <w:kern w:val="0"/>
          <w:sz w:val="22"/>
          <w:szCs w:val="22"/>
          <w:lang w:val="en-GB" w:eastAsia="en-GB"/>
        </w:rPr>
        <w:t xml:space="preserve"> Lisle</w:t>
      </w:r>
      <w:r w:rsidR="0096322B">
        <w:rPr>
          <w:rFonts w:ascii="Calibri" w:eastAsia="Times New Roman" w:hAnsi="Calibri" w:cs="Times New Roman"/>
          <w:color w:val="000000" w:themeColor="text1"/>
          <w:kern w:val="0"/>
          <w:sz w:val="22"/>
          <w:szCs w:val="22"/>
          <w:lang w:val="en-GB" w:eastAsia="en-GB"/>
        </w:rPr>
        <w:tab/>
      </w:r>
      <w:r w:rsidR="0096322B">
        <w:rPr>
          <w:rFonts w:ascii="Calibri" w:eastAsia="Times New Roman" w:hAnsi="Calibri" w:cs="Times New Roman"/>
          <w:color w:val="000000" w:themeColor="text1"/>
          <w:kern w:val="0"/>
          <w:sz w:val="22"/>
          <w:szCs w:val="22"/>
          <w:lang w:val="en-GB" w:eastAsia="en-GB"/>
        </w:rPr>
        <w:tab/>
      </w:r>
      <w:r w:rsidR="0096322B">
        <w:rPr>
          <w:rFonts w:ascii="Calibri" w:eastAsia="Times New Roman" w:hAnsi="Calibri" w:cs="Times New Roman"/>
          <w:color w:val="000000" w:themeColor="text1"/>
          <w:kern w:val="0"/>
          <w:sz w:val="22"/>
          <w:szCs w:val="22"/>
          <w:lang w:val="en-GB" w:eastAsia="en-GB"/>
        </w:rPr>
        <w:tab/>
      </w:r>
      <w:r w:rsidR="0096322B">
        <w:rPr>
          <w:rFonts w:ascii="Calibri" w:eastAsia="Times New Roman" w:hAnsi="Calibri" w:cs="Times New Roman"/>
          <w:color w:val="000000" w:themeColor="text1"/>
          <w:kern w:val="0"/>
          <w:sz w:val="22"/>
          <w:szCs w:val="22"/>
          <w:lang w:val="en-GB" w:eastAsia="en-GB"/>
        </w:rPr>
        <w:tab/>
        <w:t>£10</w:t>
      </w:r>
      <w:r w:rsidR="00841AC9">
        <w:rPr>
          <w:rFonts w:ascii="Calibri" w:eastAsia="Times New Roman" w:hAnsi="Calibri" w:cs="Times New Roman"/>
          <w:color w:val="000000" w:themeColor="text1"/>
          <w:kern w:val="0"/>
          <w:sz w:val="22"/>
          <w:szCs w:val="22"/>
          <w:lang w:val="en-GB" w:eastAsia="en-GB"/>
        </w:rPr>
        <w:t xml:space="preserve">  </w:t>
      </w:r>
      <w:r w:rsidR="0096322B">
        <w:rPr>
          <w:rFonts w:ascii="Calibri" w:eastAsia="Times New Roman" w:hAnsi="Calibri" w:cs="Times New Roman"/>
          <w:color w:val="000000" w:themeColor="text1"/>
          <w:kern w:val="0"/>
          <w:sz w:val="22"/>
          <w:szCs w:val="22"/>
          <w:lang w:val="en-GB" w:eastAsia="en-GB"/>
        </w:rPr>
        <w:t xml:space="preserve"> Alison Newson.              </w:t>
      </w:r>
      <w:r w:rsidR="0096322B">
        <w:rPr>
          <w:rFonts w:ascii="Calibri" w:eastAsia="Times New Roman" w:hAnsi="Calibri" w:cs="Times New Roman"/>
          <w:color w:val="000000" w:themeColor="text1"/>
          <w:kern w:val="0"/>
          <w:sz w:val="22"/>
          <w:szCs w:val="22"/>
          <w:lang w:val="en-GB" w:eastAsia="en-GB"/>
        </w:rPr>
        <w:tab/>
      </w:r>
      <w:r w:rsidR="0096322B">
        <w:rPr>
          <w:rFonts w:ascii="Calibri" w:eastAsia="Times New Roman" w:hAnsi="Calibri" w:cs="Times New Roman"/>
          <w:color w:val="000000" w:themeColor="text1"/>
          <w:kern w:val="0"/>
          <w:sz w:val="22"/>
          <w:szCs w:val="22"/>
          <w:lang w:val="en-GB" w:eastAsia="en-GB"/>
        </w:rPr>
        <w:tab/>
        <w:t xml:space="preserve">£20 </w:t>
      </w:r>
      <w:r w:rsidR="00841AC9">
        <w:rPr>
          <w:rFonts w:ascii="Calibri" w:eastAsia="Times New Roman" w:hAnsi="Calibri" w:cs="Times New Roman"/>
          <w:color w:val="000000" w:themeColor="text1"/>
          <w:kern w:val="0"/>
          <w:sz w:val="22"/>
          <w:szCs w:val="22"/>
          <w:lang w:val="en-GB" w:eastAsia="en-GB"/>
        </w:rPr>
        <w:t xml:space="preserve">  </w:t>
      </w:r>
      <w:r w:rsidR="0096322B">
        <w:rPr>
          <w:rFonts w:ascii="Calibri" w:eastAsia="Times New Roman" w:hAnsi="Calibri" w:cs="Times New Roman"/>
          <w:color w:val="000000" w:themeColor="text1"/>
          <w:kern w:val="0"/>
          <w:sz w:val="22"/>
          <w:szCs w:val="22"/>
          <w:lang w:val="en-GB" w:eastAsia="en-GB"/>
        </w:rPr>
        <w:t xml:space="preserve">Anne Marshall (for </w:t>
      </w:r>
      <w:r w:rsidR="00110FD6">
        <w:rPr>
          <w:rFonts w:ascii="Calibri" w:eastAsia="Times New Roman" w:hAnsi="Calibri" w:cs="Times New Roman"/>
          <w:color w:val="000000" w:themeColor="text1"/>
          <w:kern w:val="0"/>
          <w:sz w:val="22"/>
          <w:szCs w:val="22"/>
          <w:lang w:val="en-GB" w:eastAsia="en-GB"/>
        </w:rPr>
        <w:t>Sam)</w:t>
      </w:r>
    </w:p>
    <w:p w14:paraId="6F1954A3" w14:textId="1F8C08AE" w:rsidR="00AA1EBE" w:rsidRDefault="00440728" w:rsidP="000937D3">
      <w:pPr>
        <w:spacing w:before="0" w:after="0"/>
        <w:ind w:left="0" w:right="168"/>
        <w:divId w:val="501117474"/>
        <w:rPr>
          <w:rFonts w:ascii="Calibri" w:eastAsia="Calibri" w:hAnsi="Calibri" w:cs="Calibri"/>
          <w:color w:val="000000" w:themeColor="text1"/>
          <w:kern w:val="0"/>
          <w:sz w:val="22"/>
          <w:szCs w:val="22"/>
          <w:lang w:val="en-GB" w:eastAsia="en-US"/>
        </w:rPr>
      </w:pPr>
      <w:r>
        <w:rPr>
          <w:rFonts w:ascii="Calibri" w:eastAsia="Times New Roman" w:hAnsi="Calibri" w:cs="Times New Roman"/>
          <w:color w:val="000000" w:themeColor="text1"/>
          <w:kern w:val="0"/>
          <w:sz w:val="22"/>
          <w:szCs w:val="22"/>
          <w:lang w:val="en-GB" w:eastAsia="en-GB"/>
        </w:rPr>
        <w:t>Celebrations all round – all</w:t>
      </w:r>
      <w:r w:rsidR="00110FD6">
        <w:rPr>
          <w:rFonts w:ascii="Calibri" w:eastAsia="Times New Roman" w:hAnsi="Calibri" w:cs="Times New Roman"/>
          <w:color w:val="000000" w:themeColor="text1"/>
          <w:kern w:val="0"/>
          <w:sz w:val="22"/>
          <w:szCs w:val="22"/>
          <w:lang w:val="en-GB" w:eastAsia="en-GB"/>
        </w:rPr>
        <w:t xml:space="preserve"> the tickets </w:t>
      </w:r>
      <w:r>
        <w:rPr>
          <w:rFonts w:ascii="Calibri" w:eastAsia="Times New Roman" w:hAnsi="Calibri" w:cs="Times New Roman"/>
          <w:color w:val="000000" w:themeColor="text1"/>
          <w:kern w:val="0"/>
          <w:sz w:val="22"/>
          <w:szCs w:val="22"/>
          <w:lang w:val="en-GB" w:eastAsia="en-GB"/>
        </w:rPr>
        <w:t>have been sold!</w:t>
      </w:r>
      <w:r>
        <w:rPr>
          <w:rFonts w:ascii="Calibri" w:eastAsia="Times New Roman" w:hAnsi="Calibri" w:cs="Times New Roman"/>
          <w:color w:val="000000" w:themeColor="text1"/>
          <w:kern w:val="0"/>
          <w:sz w:val="22"/>
          <w:szCs w:val="22"/>
          <w:lang w:val="en-GB" w:eastAsia="en-GB"/>
        </w:rPr>
        <w:tab/>
      </w:r>
      <w:r>
        <w:rPr>
          <w:rFonts w:ascii="Calibri" w:eastAsia="Times New Roman" w:hAnsi="Calibri" w:cs="Times New Roman"/>
          <w:color w:val="000000" w:themeColor="text1"/>
          <w:kern w:val="0"/>
          <w:sz w:val="22"/>
          <w:szCs w:val="22"/>
          <w:lang w:val="en-GB" w:eastAsia="en-GB"/>
        </w:rPr>
        <w:tab/>
      </w:r>
      <w:r>
        <w:rPr>
          <w:rFonts w:ascii="Calibri" w:eastAsia="Times New Roman" w:hAnsi="Calibri" w:cs="Times New Roman"/>
          <w:color w:val="000000" w:themeColor="text1"/>
          <w:kern w:val="0"/>
          <w:sz w:val="22"/>
          <w:szCs w:val="22"/>
          <w:lang w:val="en-GB" w:eastAsia="en-GB"/>
        </w:rPr>
        <w:tab/>
      </w:r>
      <w:r>
        <w:rPr>
          <w:rFonts w:ascii="Calibri" w:eastAsia="Times New Roman" w:hAnsi="Calibri" w:cs="Times New Roman"/>
          <w:color w:val="000000" w:themeColor="text1"/>
          <w:kern w:val="0"/>
          <w:sz w:val="22"/>
          <w:szCs w:val="22"/>
          <w:lang w:val="en-GB" w:eastAsia="en-GB"/>
        </w:rPr>
        <w:tab/>
      </w:r>
      <w:r>
        <w:rPr>
          <w:rFonts w:ascii="Calibri" w:eastAsia="Times New Roman" w:hAnsi="Calibri" w:cs="Times New Roman"/>
          <w:color w:val="000000" w:themeColor="text1"/>
          <w:kern w:val="0"/>
          <w:sz w:val="22"/>
          <w:szCs w:val="22"/>
          <w:lang w:val="en-GB" w:eastAsia="en-GB"/>
        </w:rPr>
        <w:tab/>
        <w:t xml:space="preserve">        </w:t>
      </w:r>
      <w:r w:rsidR="00707E94">
        <w:rPr>
          <w:rFonts w:ascii="Calibri" w:eastAsia="Times New Roman" w:hAnsi="Calibri" w:cs="Times New Roman"/>
          <w:color w:val="000000" w:themeColor="text1"/>
          <w:kern w:val="0"/>
          <w:sz w:val="22"/>
          <w:szCs w:val="22"/>
          <w:lang w:val="en-GB" w:eastAsia="en-GB"/>
        </w:rPr>
        <w:t xml:space="preserve">                     </w:t>
      </w:r>
      <w:r w:rsidR="00707E94">
        <w:rPr>
          <w:rFonts w:ascii="Calibri" w:eastAsia="Times New Roman" w:hAnsi="Calibri" w:cs="Times New Roman"/>
          <w:i/>
          <w:iCs/>
          <w:color w:val="000000" w:themeColor="text1"/>
          <w:kern w:val="0"/>
          <w:sz w:val="22"/>
          <w:szCs w:val="22"/>
          <w:lang w:val="en-GB" w:eastAsia="en-GB"/>
        </w:rPr>
        <w:t>Fiona Hennah</w:t>
      </w:r>
      <w:r w:rsidR="00EF3E88">
        <w:rPr>
          <w:rFonts w:ascii="Calibri" w:eastAsia="Calibri" w:hAnsi="Calibri" w:cs="Calibri"/>
          <w:color w:val="000000" w:themeColor="text1"/>
          <w:kern w:val="0"/>
          <w:sz w:val="22"/>
          <w:szCs w:val="22"/>
          <w:lang w:val="en-GB" w:eastAsia="en-US"/>
        </w:rPr>
        <w:tab/>
      </w:r>
      <w:r w:rsidR="00EF3E88">
        <w:rPr>
          <w:rFonts w:ascii="Calibri" w:eastAsia="Calibri" w:hAnsi="Calibri" w:cs="Calibri"/>
          <w:color w:val="000000" w:themeColor="text1"/>
          <w:kern w:val="0"/>
          <w:sz w:val="22"/>
          <w:szCs w:val="22"/>
          <w:lang w:val="en-GB" w:eastAsia="en-US"/>
        </w:rPr>
        <w:tab/>
      </w:r>
    </w:p>
    <w:p w14:paraId="1F86F654" w14:textId="16B8F17B" w:rsidR="00BE4F3B" w:rsidRPr="00455592" w:rsidRDefault="00BE4F3B" w:rsidP="00455592">
      <w:pPr>
        <w:pStyle w:val="Standard"/>
        <w:jc w:val="center"/>
        <w:rPr>
          <w:rFonts w:ascii="Calibri" w:hAnsi="Calibri"/>
          <w:b/>
          <w:bCs/>
          <w:color w:val="387026" w:themeColor="accent5" w:themeShade="80"/>
          <w:u w:val="single"/>
        </w:rPr>
      </w:pPr>
      <w:r w:rsidRPr="00455592">
        <w:rPr>
          <w:rFonts w:ascii="Calibri" w:hAnsi="Calibri"/>
          <w:b/>
          <w:bCs/>
          <w:color w:val="387026" w:themeColor="accent5" w:themeShade="80"/>
          <w:u w:val="single"/>
        </w:rPr>
        <w:t>Salterton Drama Club</w:t>
      </w:r>
    </w:p>
    <w:p w14:paraId="623196C3" w14:textId="36FC0D4D" w:rsidR="00AA1EBE" w:rsidRPr="000F6D91" w:rsidRDefault="00BE4F3B" w:rsidP="000F6D91">
      <w:pPr>
        <w:pStyle w:val="Standard"/>
        <w:jc w:val="both"/>
        <w:rPr>
          <w:rFonts w:ascii="Calibri" w:hAnsi="Calibri"/>
          <w:b/>
          <w:bCs/>
          <w:i/>
          <w:iCs/>
          <w:sz w:val="22"/>
          <w:szCs w:val="22"/>
        </w:rPr>
      </w:pPr>
      <w:r w:rsidRPr="005D0BFD">
        <w:rPr>
          <w:rFonts w:ascii="Calibri" w:hAnsi="Calibri"/>
          <w:sz w:val="22"/>
          <w:szCs w:val="22"/>
        </w:rPr>
        <w:t xml:space="preserve">Our next production is “Boeing Boeing”, a very funny and </w:t>
      </w:r>
      <w:r w:rsidR="007F44F9" w:rsidRPr="005D0BFD">
        <w:rPr>
          <w:rFonts w:ascii="Calibri" w:hAnsi="Calibri"/>
          <w:sz w:val="22"/>
          <w:szCs w:val="22"/>
        </w:rPr>
        <w:t>fast-moving</w:t>
      </w:r>
      <w:r w:rsidRPr="005D0BFD">
        <w:rPr>
          <w:rFonts w:ascii="Calibri" w:hAnsi="Calibri"/>
          <w:sz w:val="22"/>
          <w:szCs w:val="22"/>
        </w:rPr>
        <w:t xml:space="preserve"> farce by Marc </w:t>
      </w:r>
      <w:proofErr w:type="spellStart"/>
      <w:r w:rsidRPr="005D0BFD">
        <w:rPr>
          <w:rFonts w:ascii="Calibri" w:hAnsi="Calibri"/>
          <w:sz w:val="22"/>
          <w:szCs w:val="22"/>
        </w:rPr>
        <w:t>Camoletti</w:t>
      </w:r>
      <w:proofErr w:type="spellEnd"/>
      <w:r w:rsidRPr="005D0BFD">
        <w:rPr>
          <w:rFonts w:ascii="Calibri" w:hAnsi="Calibri"/>
          <w:sz w:val="22"/>
          <w:szCs w:val="22"/>
        </w:rPr>
        <w:t xml:space="preserve">.    Performances at 7.30pm every night between Monday </w:t>
      </w:r>
      <w:r w:rsidR="005E3B2A">
        <w:rPr>
          <w:rFonts w:ascii="Calibri" w:hAnsi="Calibri"/>
          <w:sz w:val="22"/>
          <w:szCs w:val="22"/>
        </w:rPr>
        <w:t>4</w:t>
      </w:r>
      <w:r w:rsidR="00B67CC8">
        <w:rPr>
          <w:rFonts w:ascii="Calibri" w:hAnsi="Calibri"/>
          <w:sz w:val="22"/>
          <w:szCs w:val="22"/>
        </w:rPr>
        <w:t>th and</w:t>
      </w:r>
      <w:r w:rsidRPr="005D0BFD">
        <w:rPr>
          <w:rFonts w:ascii="Calibri" w:hAnsi="Calibri"/>
          <w:sz w:val="22"/>
          <w:szCs w:val="22"/>
        </w:rPr>
        <w:t xml:space="preserve"> Friday </w:t>
      </w:r>
      <w:bookmarkStart w:id="2" w:name="_Int_YMNa3CzR"/>
      <w:r w:rsidR="005E3B2A">
        <w:rPr>
          <w:rFonts w:ascii="Calibri" w:hAnsi="Calibri"/>
          <w:sz w:val="22"/>
          <w:szCs w:val="22"/>
        </w:rPr>
        <w:t>8</w:t>
      </w:r>
      <w:bookmarkEnd w:id="2"/>
      <w:r w:rsidR="00B67CC8">
        <w:rPr>
          <w:rFonts w:ascii="Calibri" w:hAnsi="Calibri"/>
          <w:sz w:val="22"/>
          <w:szCs w:val="22"/>
        </w:rPr>
        <w:t>th</w:t>
      </w:r>
      <w:r w:rsidR="00B67CC8" w:rsidRPr="005D0BFD">
        <w:rPr>
          <w:rFonts w:ascii="Calibri" w:hAnsi="Calibri"/>
          <w:sz w:val="22"/>
          <w:szCs w:val="22"/>
          <w:vertAlign w:val="superscript"/>
        </w:rPr>
        <w:t xml:space="preserve"> </w:t>
      </w:r>
      <w:r w:rsidR="00B67CC8" w:rsidRPr="005D0BFD">
        <w:rPr>
          <w:rFonts w:ascii="Calibri" w:hAnsi="Calibri"/>
          <w:sz w:val="22"/>
          <w:szCs w:val="22"/>
        </w:rPr>
        <w:t>March</w:t>
      </w:r>
      <w:r w:rsidRPr="005D0BFD">
        <w:rPr>
          <w:rFonts w:ascii="Calibri" w:hAnsi="Calibri"/>
          <w:sz w:val="22"/>
          <w:szCs w:val="22"/>
        </w:rPr>
        <w:t xml:space="preserve"> with a matinee at 2.30pm on Saturday </w:t>
      </w:r>
      <w:r w:rsidR="005E3B2A">
        <w:rPr>
          <w:rFonts w:ascii="Calibri" w:hAnsi="Calibri"/>
          <w:sz w:val="22"/>
          <w:szCs w:val="22"/>
        </w:rPr>
        <w:t>9th</w:t>
      </w:r>
      <w:r w:rsidRPr="005D0BFD">
        <w:rPr>
          <w:rFonts w:ascii="Calibri" w:hAnsi="Calibri"/>
          <w:sz w:val="22"/>
          <w:szCs w:val="22"/>
        </w:rPr>
        <w:t xml:space="preserve"> </w:t>
      </w:r>
      <w:r w:rsidR="007F44F9">
        <w:rPr>
          <w:rFonts w:ascii="Calibri" w:hAnsi="Calibri"/>
          <w:sz w:val="22"/>
          <w:szCs w:val="22"/>
        </w:rPr>
        <w:t>March</w:t>
      </w:r>
      <w:r w:rsidRPr="005D0BFD">
        <w:rPr>
          <w:rFonts w:ascii="Calibri" w:hAnsi="Calibri"/>
          <w:sz w:val="22"/>
          <w:szCs w:val="22"/>
        </w:rPr>
        <w:t xml:space="preserve">. Tickets £14.00 are on sale from February </w:t>
      </w:r>
      <w:r w:rsidR="00B67CC8">
        <w:rPr>
          <w:rFonts w:ascii="Calibri" w:hAnsi="Calibri"/>
          <w:sz w:val="22"/>
          <w:szCs w:val="22"/>
        </w:rPr>
        <w:t>5th</w:t>
      </w:r>
      <w:r w:rsidRPr="005D0BFD">
        <w:rPr>
          <w:rFonts w:ascii="Calibri" w:hAnsi="Calibri"/>
          <w:sz w:val="22"/>
          <w:szCs w:val="22"/>
        </w:rPr>
        <w:t xml:space="preserve"> through our website</w:t>
      </w:r>
      <w:r w:rsidR="00DB432F">
        <w:rPr>
          <w:rFonts w:ascii="Calibri" w:hAnsi="Calibri"/>
          <w:sz w:val="22"/>
          <w:szCs w:val="22"/>
        </w:rPr>
        <w:t>;</w:t>
      </w:r>
      <w:r w:rsidR="001F5F36">
        <w:rPr>
          <w:rFonts w:ascii="Calibri" w:hAnsi="Calibri"/>
          <w:sz w:val="22"/>
          <w:szCs w:val="22"/>
        </w:rPr>
        <w:t xml:space="preserve"> </w:t>
      </w:r>
      <w:r w:rsidRPr="005D0BFD">
        <w:rPr>
          <w:rFonts w:ascii="Calibri" w:hAnsi="Calibri"/>
          <w:sz w:val="22"/>
          <w:szCs w:val="22"/>
        </w:rPr>
        <w:t>Ticket Source or Budleigh Information Centre.</w:t>
      </w:r>
      <w:r w:rsidR="00DB432F">
        <w:rPr>
          <w:rFonts w:ascii="Calibri" w:hAnsi="Calibri"/>
          <w:sz w:val="22"/>
          <w:szCs w:val="22"/>
        </w:rPr>
        <w:t xml:space="preserve">      </w:t>
      </w:r>
      <w:r w:rsidR="001F5F36">
        <w:rPr>
          <w:rFonts w:ascii="Calibri" w:hAnsi="Calibri"/>
          <w:sz w:val="22"/>
          <w:szCs w:val="22"/>
        </w:rPr>
        <w:t xml:space="preserve"> </w:t>
      </w:r>
      <w:r w:rsidR="00DB432F">
        <w:rPr>
          <w:rFonts w:ascii="Calibri" w:hAnsi="Calibri"/>
          <w:i/>
          <w:iCs/>
          <w:sz w:val="22"/>
          <w:szCs w:val="22"/>
        </w:rPr>
        <w:t>Judith Stewart-Young</w:t>
      </w:r>
    </w:p>
    <w:p w14:paraId="2FC4082B" w14:textId="77777777" w:rsidR="00C66F3C" w:rsidRDefault="00C66F3C" w:rsidP="000937D3">
      <w:pPr>
        <w:spacing w:before="0" w:after="0"/>
        <w:ind w:left="0" w:right="168"/>
        <w:divId w:val="501117474"/>
        <w:rPr>
          <w:rFonts w:ascii="Calibri" w:eastAsia="Calibri" w:hAnsi="Calibri" w:cs="Calibri"/>
          <w:color w:val="000000" w:themeColor="text1"/>
          <w:kern w:val="0"/>
          <w:sz w:val="22"/>
          <w:szCs w:val="22"/>
          <w:lang w:val="en-GB" w:eastAsia="en-US"/>
        </w:rPr>
      </w:pPr>
    </w:p>
    <w:p w14:paraId="0D289290" w14:textId="68AC9A5C" w:rsidR="0063094A" w:rsidRDefault="005C68F2" w:rsidP="005C68F2">
      <w:pPr>
        <w:spacing w:before="0" w:after="0"/>
        <w:ind w:left="0" w:right="168"/>
        <w:jc w:val="center"/>
        <w:divId w:val="501117474"/>
        <w:rPr>
          <w:rFonts w:ascii="Calibri" w:eastAsia="Calibri" w:hAnsi="Calibri" w:cs="Calibri"/>
          <w:b/>
          <w:bCs/>
          <w:color w:val="FF0000"/>
          <w:kern w:val="0"/>
          <w:szCs w:val="24"/>
          <w:u w:val="single"/>
          <w:lang w:val="en-GB" w:eastAsia="en-US"/>
        </w:rPr>
      </w:pPr>
      <w:r>
        <w:rPr>
          <w:rFonts w:ascii="Calibri" w:eastAsia="Calibri" w:hAnsi="Calibri" w:cs="Calibri"/>
          <w:b/>
          <w:bCs/>
          <w:color w:val="FF0000"/>
          <w:kern w:val="0"/>
          <w:szCs w:val="24"/>
          <w:u w:val="single"/>
          <w:lang w:val="en-GB" w:eastAsia="en-US"/>
        </w:rPr>
        <w:lastRenderedPageBreak/>
        <w:t>The Loaves and Fishes Christmas Lunch</w:t>
      </w:r>
    </w:p>
    <w:p w14:paraId="42DA0BA3" w14:textId="420D5212" w:rsidR="00133341" w:rsidRPr="00B43C49" w:rsidRDefault="00401E74" w:rsidP="00B43C49">
      <w:pPr>
        <w:spacing w:before="0" w:after="0"/>
        <w:ind w:left="0" w:right="168"/>
        <w:jc w:val="both"/>
        <w:divId w:val="501117474"/>
        <w:rPr>
          <w:rFonts w:ascii="Calibri" w:eastAsia="Calibri" w:hAnsi="Calibri" w:cs="Calibri"/>
          <w:b/>
          <w:bCs/>
          <w:color w:val="FF0000"/>
          <w:kern w:val="0"/>
          <w:szCs w:val="24"/>
          <w:u w:val="single"/>
          <w:lang w:val="en-GB" w:eastAsia="en-US"/>
        </w:rPr>
      </w:pPr>
      <w:r>
        <w:rPr>
          <w:noProof/>
        </w:rPr>
        <w:drawing>
          <wp:anchor distT="0" distB="0" distL="114300" distR="114300" simplePos="0" relativeHeight="251658243" behindDoc="0" locked="0" layoutInCell="1" allowOverlap="1" wp14:anchorId="1619EA50" wp14:editId="69E140F4">
            <wp:simplePos x="0" y="0"/>
            <wp:positionH relativeFrom="column">
              <wp:posOffset>2540</wp:posOffset>
            </wp:positionH>
            <wp:positionV relativeFrom="paragraph">
              <wp:posOffset>56650</wp:posOffset>
            </wp:positionV>
            <wp:extent cx="2001520" cy="183007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031" r="7934"/>
                    <a:stretch/>
                  </pic:blipFill>
                  <pic:spPr bwMode="auto">
                    <a:xfrm>
                      <a:off x="0" y="0"/>
                      <a:ext cx="2001520" cy="183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880">
        <w:rPr>
          <w:noProof/>
        </w:rPr>
        <w:drawing>
          <wp:anchor distT="0" distB="0" distL="114300" distR="114300" simplePos="0" relativeHeight="251658244" behindDoc="0" locked="0" layoutInCell="1" allowOverlap="1" wp14:anchorId="289FB291" wp14:editId="2CC90F02">
            <wp:simplePos x="0" y="0"/>
            <wp:positionH relativeFrom="column">
              <wp:posOffset>4538345</wp:posOffset>
            </wp:positionH>
            <wp:positionV relativeFrom="paragraph">
              <wp:posOffset>52225</wp:posOffset>
            </wp:positionV>
            <wp:extent cx="2286000" cy="17418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6773" b="26048"/>
                    <a:stretch/>
                  </pic:blipFill>
                  <pic:spPr bwMode="auto">
                    <a:xfrm>
                      <a:off x="0" y="0"/>
                      <a:ext cx="2286000" cy="17418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9183A" w:rsidRPr="00347C58">
        <w:rPr>
          <w:rFonts w:ascii="Calibri" w:eastAsia="Times New Roman" w:hAnsi="Calibri"/>
          <w:color w:val="000000"/>
          <w:sz w:val="22"/>
          <w:szCs w:val="22"/>
        </w:rPr>
        <w:t>Th</w:t>
      </w:r>
      <w:r w:rsidR="00814880">
        <w:rPr>
          <w:rFonts w:ascii="Calibri" w:eastAsia="Times New Roman" w:hAnsi="Calibri"/>
          <w:color w:val="000000"/>
          <w:sz w:val="22"/>
          <w:szCs w:val="22"/>
        </w:rPr>
        <w:t>is</w:t>
      </w:r>
      <w:r w:rsidR="00E9183A" w:rsidRPr="00347C58">
        <w:rPr>
          <w:rFonts w:ascii="Calibri" w:eastAsia="Times New Roman" w:hAnsi="Calibri"/>
          <w:color w:val="000000"/>
          <w:sz w:val="22"/>
          <w:szCs w:val="22"/>
        </w:rPr>
        <w:t xml:space="preserve"> was held on 14th December, with festive tables, crackers and chocolates. Jennie and her </w:t>
      </w:r>
      <w:r w:rsidR="00B41FB9" w:rsidRPr="00347C58">
        <w:rPr>
          <w:rFonts w:ascii="Calibri" w:eastAsia="Times New Roman" w:hAnsi="Calibri"/>
          <w:color w:val="000000"/>
          <w:sz w:val="22"/>
          <w:szCs w:val="22"/>
        </w:rPr>
        <w:t>helper cooked</w:t>
      </w:r>
      <w:r w:rsidR="00E9183A" w:rsidRPr="00347C58">
        <w:rPr>
          <w:rFonts w:ascii="Calibri" w:eastAsia="Times New Roman" w:hAnsi="Calibri"/>
          <w:color w:val="000000"/>
          <w:sz w:val="22"/>
          <w:szCs w:val="22"/>
        </w:rPr>
        <w:t xml:space="preserve"> a turkey roast with all the trimmings, and we had coffee and After</w:t>
      </w:r>
      <w:r w:rsidR="00C6769E">
        <w:rPr>
          <w:rFonts w:ascii="Calibri" w:eastAsia="Times New Roman" w:hAnsi="Calibri"/>
          <w:color w:val="000000"/>
          <w:sz w:val="22"/>
          <w:szCs w:val="22"/>
        </w:rPr>
        <w:t xml:space="preserve"> </w:t>
      </w:r>
      <w:r w:rsidR="00E9183A" w:rsidRPr="00347C58">
        <w:rPr>
          <w:rFonts w:ascii="Calibri" w:eastAsia="Times New Roman" w:hAnsi="Calibri"/>
          <w:color w:val="000000"/>
          <w:sz w:val="22"/>
          <w:szCs w:val="22"/>
        </w:rPr>
        <w:t>Eight mints to finish. Tesco Supermarket kindly contributed to the Chocolate</w:t>
      </w:r>
      <w:r w:rsidR="00401DA0">
        <w:rPr>
          <w:rFonts w:ascii="Calibri" w:eastAsia="Times New Roman" w:hAnsi="Calibri"/>
          <w:color w:val="000000"/>
          <w:sz w:val="22"/>
          <w:szCs w:val="22"/>
        </w:rPr>
        <w:t xml:space="preserve"> </w:t>
      </w:r>
      <w:r w:rsidR="00E9183A" w:rsidRPr="00347C58">
        <w:rPr>
          <w:rFonts w:ascii="Calibri" w:eastAsia="Times New Roman" w:hAnsi="Calibri"/>
          <w:color w:val="000000"/>
          <w:sz w:val="22"/>
          <w:szCs w:val="22"/>
        </w:rPr>
        <w:t>Oranges that everyone received, and also</w:t>
      </w:r>
      <w:r w:rsidR="00401DA0">
        <w:rPr>
          <w:rFonts w:ascii="Calibri" w:eastAsia="Times New Roman" w:hAnsi="Calibri"/>
          <w:color w:val="000000"/>
          <w:sz w:val="22"/>
          <w:szCs w:val="22"/>
        </w:rPr>
        <w:t xml:space="preserve"> gave</w:t>
      </w:r>
      <w:r w:rsidR="00E9183A" w:rsidRPr="00347C58">
        <w:rPr>
          <w:rFonts w:ascii="Calibri" w:eastAsia="Times New Roman" w:hAnsi="Calibri"/>
          <w:color w:val="000000"/>
          <w:sz w:val="22"/>
          <w:szCs w:val="22"/>
        </w:rPr>
        <w:t xml:space="preserve"> a </w:t>
      </w:r>
      <w:r w:rsidR="00B43C49">
        <w:rPr>
          <w:rFonts w:ascii="Calibri" w:eastAsia="Times New Roman" w:hAnsi="Calibri"/>
          <w:color w:val="000000"/>
          <w:sz w:val="22"/>
          <w:szCs w:val="22"/>
        </w:rPr>
        <w:t>h</w:t>
      </w:r>
      <w:r w:rsidR="00E9183A" w:rsidRPr="00347C58">
        <w:rPr>
          <w:rFonts w:ascii="Calibri" w:eastAsia="Times New Roman" w:hAnsi="Calibri"/>
          <w:color w:val="000000"/>
          <w:sz w:val="22"/>
          <w:szCs w:val="22"/>
        </w:rPr>
        <w:t>amper to our</w:t>
      </w:r>
      <w:r w:rsidR="00C6769E">
        <w:rPr>
          <w:rFonts w:ascii="Calibri" w:eastAsia="Times New Roman" w:hAnsi="Calibri"/>
          <w:color w:val="000000"/>
          <w:sz w:val="22"/>
          <w:szCs w:val="22"/>
        </w:rPr>
        <w:t xml:space="preserve"> </w:t>
      </w:r>
      <w:r w:rsidR="00E9183A" w:rsidRPr="00347C58">
        <w:rPr>
          <w:rFonts w:ascii="Calibri" w:eastAsia="Times New Roman" w:hAnsi="Calibri"/>
          <w:color w:val="000000"/>
          <w:sz w:val="22"/>
          <w:szCs w:val="22"/>
        </w:rPr>
        <w:t xml:space="preserve">Raffle, held at the end of the meal, the proceeds going to the Motor </w:t>
      </w:r>
      <w:proofErr w:type="spellStart"/>
      <w:r w:rsidR="00E9183A" w:rsidRPr="00347C58">
        <w:rPr>
          <w:rFonts w:ascii="Calibri" w:eastAsia="Times New Roman" w:hAnsi="Calibri"/>
          <w:color w:val="000000"/>
          <w:sz w:val="22"/>
          <w:szCs w:val="22"/>
        </w:rPr>
        <w:t>Neurone</w:t>
      </w:r>
      <w:proofErr w:type="spellEnd"/>
      <w:r w:rsidR="00511C9B">
        <w:rPr>
          <w:rFonts w:ascii="Calibri" w:eastAsia="Times New Roman" w:hAnsi="Calibri"/>
          <w:color w:val="000000"/>
          <w:sz w:val="22"/>
          <w:szCs w:val="22"/>
        </w:rPr>
        <w:t xml:space="preserve"> </w:t>
      </w:r>
      <w:r w:rsidR="00E9183A" w:rsidRPr="00347C58">
        <w:rPr>
          <w:rFonts w:ascii="Calibri" w:eastAsia="Times New Roman" w:hAnsi="Calibri"/>
          <w:color w:val="000000"/>
          <w:sz w:val="22"/>
          <w:szCs w:val="22"/>
        </w:rPr>
        <w:t>Disease Society.</w:t>
      </w:r>
      <w:r w:rsidR="000C5C30" w:rsidRPr="00347C58">
        <w:rPr>
          <w:rFonts w:ascii="Calibri" w:eastAsia="Calibri" w:hAnsi="Calibri" w:cs="Calibri"/>
          <w:color w:val="000000" w:themeColor="text1"/>
          <w:kern w:val="0"/>
          <w:sz w:val="22"/>
          <w:szCs w:val="22"/>
          <w:lang w:val="en-GB" w:eastAsia="en-US"/>
        </w:rPr>
        <w:t xml:space="preserve">   </w:t>
      </w:r>
      <w:r w:rsidR="00B43C49">
        <w:rPr>
          <w:rFonts w:ascii="Calibri" w:eastAsia="Calibri" w:hAnsi="Calibri" w:cs="Calibri"/>
          <w:color w:val="FF0000"/>
          <w:kern w:val="0"/>
          <w:szCs w:val="24"/>
          <w:lang w:val="en-GB" w:eastAsia="en-US"/>
        </w:rPr>
        <w:t xml:space="preserve">                    </w:t>
      </w:r>
      <w:r w:rsidR="003C0861">
        <w:rPr>
          <w:rFonts w:ascii="Calibri" w:eastAsia="Calibri" w:hAnsi="Calibri" w:cs="Calibri"/>
          <w:i/>
          <w:iCs/>
          <w:color w:val="000000" w:themeColor="text1"/>
          <w:kern w:val="0"/>
          <w:sz w:val="22"/>
          <w:szCs w:val="22"/>
          <w:lang w:val="en-GB" w:eastAsia="en-US"/>
        </w:rPr>
        <w:t>Mary Jones</w:t>
      </w:r>
    </w:p>
    <w:p w14:paraId="69EFFADC" w14:textId="77777777" w:rsidR="00511C9B" w:rsidRDefault="00511C9B" w:rsidP="003C591B">
      <w:pPr>
        <w:spacing w:before="0" w:after="0"/>
        <w:ind w:left="0" w:right="168"/>
        <w:divId w:val="553852748"/>
        <w:rPr>
          <w:rFonts w:ascii="Calibri" w:eastAsia="Calibri" w:hAnsi="Calibri" w:cs="Calibri"/>
          <w:color w:val="000000" w:themeColor="text1"/>
          <w:kern w:val="0"/>
          <w:sz w:val="22"/>
          <w:szCs w:val="22"/>
          <w:u w:val="single"/>
          <w:lang w:val="en-GB" w:eastAsia="en-US"/>
        </w:rPr>
      </w:pPr>
    </w:p>
    <w:p w14:paraId="54DD075E" w14:textId="77777777" w:rsidR="005B3D52" w:rsidRPr="00DB71DF" w:rsidRDefault="005B3D52" w:rsidP="006A1A55">
      <w:pPr>
        <w:spacing w:before="0" w:after="0"/>
        <w:ind w:left="0" w:right="168"/>
        <w:jc w:val="center"/>
        <w:rPr>
          <w:rFonts w:ascii="Calibri" w:hAnsi="Calibri"/>
          <w:b/>
          <w:bCs/>
          <w:noProof/>
          <w:color w:val="0070C0"/>
          <w:szCs w:val="24"/>
          <w:u w:val="single"/>
        </w:rPr>
      </w:pPr>
      <w:r>
        <w:rPr>
          <w:rFonts w:ascii="Calibri" w:hAnsi="Calibri"/>
          <w:b/>
          <w:bCs/>
          <w:noProof/>
          <w:color w:val="0070C0"/>
          <w:szCs w:val="24"/>
          <w:u w:val="single"/>
        </w:rPr>
        <w:t>New Year Restock - news from Exmouth Food Bank</w:t>
      </w:r>
    </w:p>
    <w:p w14:paraId="3E708D6C" w14:textId="77777777" w:rsidR="005B3D52" w:rsidRDefault="005B3D52" w:rsidP="006A1A55">
      <w:pPr>
        <w:spacing w:before="0" w:after="0"/>
        <w:ind w:left="0" w:right="168"/>
        <w:jc w:val="both"/>
        <w:rPr>
          <w:rFonts w:ascii="Calibri" w:hAnsi="Calibri"/>
          <w:noProof/>
          <w:sz w:val="22"/>
          <w:szCs w:val="22"/>
        </w:rPr>
      </w:pPr>
      <w:r w:rsidRPr="00AB046F">
        <w:rPr>
          <w:rFonts w:ascii="Calibri" w:hAnsi="Calibri"/>
          <w:noProof/>
          <w:sz w:val="22"/>
          <w:szCs w:val="22"/>
        </w:rPr>
        <w:t>We are anticipating that the increase in demand for our services will continue during the next quarter and now need</w:t>
      </w:r>
      <w:r>
        <w:rPr>
          <w:rFonts w:ascii="Calibri" w:hAnsi="Calibri"/>
          <w:noProof/>
          <w:sz w:val="22"/>
          <w:szCs w:val="22"/>
        </w:rPr>
        <w:t xml:space="preserve"> </w:t>
      </w:r>
      <w:r w:rsidRPr="00AB046F">
        <w:rPr>
          <w:rFonts w:ascii="Calibri" w:hAnsi="Calibri"/>
          <w:noProof/>
          <w:sz w:val="22"/>
          <w:szCs w:val="22"/>
        </w:rPr>
        <w:t>to focus on replenishing our core stock.</w:t>
      </w:r>
      <w:r>
        <w:rPr>
          <w:rFonts w:ascii="Calibri" w:hAnsi="Calibri"/>
          <w:noProof/>
          <w:sz w:val="22"/>
          <w:szCs w:val="22"/>
        </w:rPr>
        <w:t xml:space="preserve"> </w:t>
      </w:r>
      <w:r w:rsidRPr="00AB046F">
        <w:rPr>
          <w:rFonts w:ascii="Calibri" w:hAnsi="Calibri"/>
          <w:noProof/>
          <w:sz w:val="22"/>
          <w:szCs w:val="22"/>
        </w:rPr>
        <w:t>We would really appreciate donations of the following items: longlife milk, breakfast cereals, tinned soups, bakedbeans, tinned spaghetti, tins of vegetables, tins of meat and fish, jars of pasta sauce, packets of rice, custard,</w:t>
      </w:r>
      <w:r>
        <w:rPr>
          <w:rFonts w:ascii="Calibri" w:hAnsi="Calibri"/>
          <w:noProof/>
          <w:sz w:val="22"/>
          <w:szCs w:val="22"/>
        </w:rPr>
        <w:t xml:space="preserve"> rice pudding and tins of fruit. Donations can be left in church or any of the three Budleigh supermarkets.</w:t>
      </w:r>
    </w:p>
    <w:p w14:paraId="7EEE2DC4" w14:textId="77777777" w:rsidR="005B3D52" w:rsidRPr="009970EC" w:rsidRDefault="005B3D52" w:rsidP="006A1A55">
      <w:pPr>
        <w:spacing w:before="0" w:after="0"/>
        <w:ind w:left="9360" w:right="168"/>
        <w:jc w:val="both"/>
        <w:rPr>
          <w:rFonts w:ascii="Calibri" w:hAnsi="Calibri"/>
          <w:i/>
          <w:iCs/>
          <w:noProof/>
          <w:sz w:val="22"/>
          <w:szCs w:val="22"/>
        </w:rPr>
      </w:pPr>
      <w:r>
        <w:rPr>
          <w:rFonts w:ascii="Calibri" w:hAnsi="Calibri"/>
          <w:i/>
          <w:iCs/>
          <w:noProof/>
          <w:sz w:val="22"/>
          <w:szCs w:val="22"/>
        </w:rPr>
        <w:t xml:space="preserve">           Sue Low</w:t>
      </w:r>
    </w:p>
    <w:p w14:paraId="125EA7A0" w14:textId="77777777" w:rsidR="005B3D52" w:rsidRPr="00CE797C" w:rsidRDefault="005B3D52" w:rsidP="006A1A55">
      <w:pPr>
        <w:spacing w:before="0" w:after="0"/>
        <w:ind w:left="0" w:right="0"/>
        <w:jc w:val="center"/>
        <w:rPr>
          <w:rFonts w:ascii="Calibri" w:eastAsiaTheme="minorEastAsia" w:hAnsi="Calibri" w:cs="Times New Roman"/>
          <w:b/>
          <w:bCs/>
          <w:color w:val="C00000"/>
          <w:kern w:val="0"/>
          <w:szCs w:val="24"/>
          <w:u w:val="single"/>
          <w:lang w:val="en-GB" w:eastAsia="en-GB"/>
        </w:rPr>
      </w:pPr>
      <w:r w:rsidRPr="00F16D56">
        <w:rPr>
          <w:rFonts w:ascii="Calibri" w:eastAsiaTheme="minorEastAsia" w:hAnsi="Calibri" w:cs="Times New Roman"/>
          <w:b/>
          <w:bCs/>
          <w:color w:val="C00000"/>
          <w:kern w:val="0"/>
          <w:szCs w:val="24"/>
          <w:u w:val="single"/>
          <w:lang w:val="en-GB" w:eastAsia="en-GB"/>
        </w:rPr>
        <w:t>A Little Something</w:t>
      </w:r>
    </w:p>
    <w:p w14:paraId="36B25753" w14:textId="69A1AD24" w:rsidR="005B3D52" w:rsidRPr="001A46B4" w:rsidRDefault="005B3D52" w:rsidP="00495733">
      <w:pPr>
        <w:spacing w:before="0" w:after="0"/>
        <w:ind w:left="0" w:right="0"/>
        <w:jc w:val="both"/>
        <w:rPr>
          <w:rFonts w:ascii="Calibri" w:eastAsiaTheme="minorEastAsia" w:hAnsi="Calibri" w:cs="Times New Roman"/>
          <w:color w:val="000000"/>
          <w:kern w:val="0"/>
          <w:sz w:val="22"/>
          <w:szCs w:val="22"/>
          <w:lang w:val="en-GB" w:eastAsia="en-GB"/>
        </w:rPr>
      </w:pPr>
      <w:r w:rsidRPr="00CE797C">
        <w:rPr>
          <w:rFonts w:ascii="Calibri" w:eastAsiaTheme="minorEastAsia" w:hAnsi="Calibri" w:cs="Times New Roman"/>
          <w:color w:val="000000"/>
          <w:kern w:val="0"/>
          <w:sz w:val="22"/>
          <w:szCs w:val="22"/>
          <w:lang w:val="en-GB" w:eastAsia="en-GB"/>
        </w:rPr>
        <w:t>Lent begins with Ash Wednesday on 14</w:t>
      </w:r>
      <w:r w:rsidR="00EC0AAD">
        <w:rPr>
          <w:rFonts w:ascii="Calibri" w:eastAsiaTheme="minorEastAsia" w:hAnsi="Calibri" w:cs="Times New Roman"/>
          <w:color w:val="000000"/>
          <w:kern w:val="0"/>
          <w:sz w:val="22"/>
          <w:szCs w:val="22"/>
          <w:lang w:val="en-GB" w:eastAsia="en-GB"/>
        </w:rPr>
        <w:t>th</w:t>
      </w:r>
      <w:r w:rsidRPr="00CE797C">
        <w:rPr>
          <w:rFonts w:ascii="Calibri" w:eastAsiaTheme="minorEastAsia" w:hAnsi="Calibri" w:cs="Times New Roman"/>
          <w:color w:val="000000"/>
          <w:kern w:val="0"/>
          <w:sz w:val="22"/>
          <w:szCs w:val="22"/>
          <w:lang w:val="en-GB" w:eastAsia="en-GB"/>
        </w:rPr>
        <w:t xml:space="preserve"> February which this year coincides with Valentine’s Day.  Maybe Lent fills you with dread but what if we saw it as a ‘love-gift’ from God?  Less about giving up wine and chocolate and more about focussing how we can draw closer to God and experience more of his love, the love which led him to the cross – and beyond.</w:t>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r>
      <w:r w:rsidR="001A46B4">
        <w:rPr>
          <w:rFonts w:ascii="Calibri" w:eastAsiaTheme="minorEastAsia" w:hAnsi="Calibri" w:cs="Times New Roman"/>
          <w:color w:val="000000"/>
          <w:kern w:val="0"/>
          <w:sz w:val="22"/>
          <w:szCs w:val="22"/>
          <w:lang w:val="en-GB" w:eastAsia="en-GB"/>
        </w:rPr>
        <w:tab/>
        <w:t xml:space="preserve">     </w:t>
      </w:r>
      <w:r w:rsidRPr="00F16D56">
        <w:rPr>
          <w:rFonts w:ascii="Calibri" w:eastAsiaTheme="minorEastAsia" w:hAnsi="Calibri" w:cs="Times New Roman"/>
          <w:i/>
          <w:iCs/>
          <w:color w:val="000000"/>
          <w:kern w:val="0"/>
          <w:sz w:val="22"/>
          <w:szCs w:val="22"/>
          <w:lang w:val="en-GB" w:eastAsia="en-GB"/>
        </w:rPr>
        <w:t>Jean Burrow</w:t>
      </w:r>
      <w:r w:rsidR="00495733">
        <w:rPr>
          <w:rFonts w:ascii="Calibri" w:eastAsiaTheme="minorEastAsia" w:hAnsi="Calibri" w:cs="Times New Roman"/>
          <w:i/>
          <w:iCs/>
          <w:color w:val="000000"/>
          <w:kern w:val="0"/>
          <w:sz w:val="22"/>
          <w:szCs w:val="22"/>
          <w:lang w:val="en-GB" w:eastAsia="en-GB"/>
        </w:rPr>
        <w:t>s</w:t>
      </w:r>
    </w:p>
    <w:p w14:paraId="38DE7CEE" w14:textId="77777777" w:rsidR="005B3D52" w:rsidRDefault="005B3D52" w:rsidP="003C591B">
      <w:pPr>
        <w:spacing w:before="0" w:after="0"/>
        <w:ind w:left="0" w:right="168"/>
        <w:divId w:val="553852748"/>
        <w:rPr>
          <w:rFonts w:ascii="Calibri" w:eastAsia="Calibri" w:hAnsi="Calibri" w:cs="Calibri"/>
          <w:color w:val="000000" w:themeColor="text1"/>
          <w:kern w:val="0"/>
          <w:sz w:val="22"/>
          <w:szCs w:val="22"/>
          <w:u w:val="single"/>
          <w:lang w:val="en-GB" w:eastAsia="en-US"/>
        </w:rPr>
      </w:pPr>
    </w:p>
    <w:p w14:paraId="2AD75337" w14:textId="5CB05B60" w:rsidR="00511C9B" w:rsidRPr="00331FF6" w:rsidRDefault="00F33132" w:rsidP="00331FF6">
      <w:pPr>
        <w:spacing w:before="0" w:after="0"/>
        <w:ind w:left="0" w:right="168"/>
        <w:jc w:val="center"/>
        <w:divId w:val="553852748"/>
        <w:rPr>
          <w:rFonts w:ascii="Calibri" w:eastAsia="Calibri" w:hAnsi="Calibri" w:cs="Calibri"/>
          <w:b/>
          <w:bCs/>
          <w:color w:val="C00000"/>
          <w:kern w:val="0"/>
          <w:szCs w:val="24"/>
          <w:u w:val="single"/>
          <w:lang w:val="en-GB" w:eastAsia="en-US"/>
        </w:rPr>
      </w:pPr>
      <w:r w:rsidRPr="00331FF6">
        <w:rPr>
          <w:rFonts w:ascii="Calibri" w:eastAsia="Calibri" w:hAnsi="Calibri" w:cs="Calibri"/>
          <w:b/>
          <w:bCs/>
          <w:color w:val="C00000"/>
          <w:kern w:val="0"/>
          <w:szCs w:val="24"/>
          <w:u w:val="single"/>
          <w:lang w:val="en-GB" w:eastAsia="en-US"/>
        </w:rPr>
        <w:t>St Peter’s School Christmas Service</w:t>
      </w:r>
    </w:p>
    <w:p w14:paraId="1B216FDA" w14:textId="189A87CA" w:rsidR="009E0BB2" w:rsidRDefault="00AC6275" w:rsidP="003C591B">
      <w:pPr>
        <w:spacing w:before="0" w:after="0"/>
        <w:ind w:left="0" w:right="168"/>
        <w:divId w:val="553852748"/>
        <w:rPr>
          <w:noProof/>
        </w:rPr>
      </w:pPr>
      <w:r>
        <w:rPr>
          <w:noProof/>
        </w:rPr>
        <w:drawing>
          <wp:anchor distT="0" distB="0" distL="114300" distR="114300" simplePos="0" relativeHeight="251658246" behindDoc="0" locked="0" layoutInCell="1" allowOverlap="1" wp14:anchorId="7937E8E5" wp14:editId="1CA59D91">
            <wp:simplePos x="0" y="0"/>
            <wp:positionH relativeFrom="column">
              <wp:posOffset>4118610</wp:posOffset>
            </wp:positionH>
            <wp:positionV relativeFrom="paragraph">
              <wp:posOffset>35560</wp:posOffset>
            </wp:positionV>
            <wp:extent cx="2506345" cy="2741930"/>
            <wp:effectExtent l="0" t="3492" r="0" b="4763"/>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690" t="-8158" r="28414" b="30479"/>
                    <a:stretch/>
                  </pic:blipFill>
                  <pic:spPr bwMode="auto">
                    <a:xfrm rot="5400000">
                      <a:off x="0" y="0"/>
                      <a:ext cx="2506345" cy="2741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0CA0" w:rsidRPr="001F0CA0">
        <w:rPr>
          <w:noProof/>
        </w:rPr>
        <w:t xml:space="preserve"> </w:t>
      </w:r>
      <w:r w:rsidR="00713BCC">
        <w:rPr>
          <w:noProof/>
        </w:rPr>
        <w:drawing>
          <wp:anchor distT="0" distB="0" distL="114300" distR="114300" simplePos="0" relativeHeight="251662342" behindDoc="0" locked="0" layoutInCell="1" allowOverlap="1" wp14:anchorId="7B580820" wp14:editId="7B3CB938">
            <wp:simplePos x="0" y="0"/>
            <wp:positionH relativeFrom="column">
              <wp:posOffset>0</wp:posOffset>
            </wp:positionH>
            <wp:positionV relativeFrom="paragraph">
              <wp:posOffset>172085</wp:posOffset>
            </wp:positionV>
            <wp:extent cx="3168015" cy="237553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68015" cy="2375535"/>
                    </a:xfrm>
                    <a:prstGeom prst="rect">
                      <a:avLst/>
                    </a:prstGeom>
                  </pic:spPr>
                </pic:pic>
              </a:graphicData>
            </a:graphic>
            <wp14:sizeRelH relativeFrom="margin">
              <wp14:pctWidth>0</wp14:pctWidth>
            </wp14:sizeRelH>
            <wp14:sizeRelV relativeFrom="margin">
              <wp14:pctHeight>0</wp14:pctHeight>
            </wp14:sizeRelV>
          </wp:anchor>
        </w:drawing>
      </w:r>
    </w:p>
    <w:p w14:paraId="328C168A" w14:textId="41B7E7AD" w:rsidR="00F477F6" w:rsidRDefault="00C32B6D" w:rsidP="0085017C">
      <w:pPr>
        <w:spacing w:before="0" w:after="0"/>
        <w:ind w:left="0" w:right="168"/>
        <w:jc w:val="both"/>
        <w:divId w:val="553852748"/>
        <w:rPr>
          <w:rFonts w:ascii="Calibri" w:hAnsi="Calibri"/>
          <w:i/>
          <w:iCs/>
          <w:noProof/>
          <w:sz w:val="22"/>
          <w:szCs w:val="22"/>
        </w:rPr>
      </w:pPr>
      <w:r>
        <w:rPr>
          <w:rFonts w:ascii="Calibri" w:hAnsi="Calibri"/>
          <w:noProof/>
          <w:sz w:val="22"/>
          <w:szCs w:val="22"/>
        </w:rPr>
        <w:t>Christmas seems a long time ago now, but it is good to enjoy these pictures of a church</w:t>
      </w:r>
      <w:r w:rsidR="008E720A">
        <w:rPr>
          <w:rFonts w:ascii="Calibri" w:hAnsi="Calibri"/>
          <w:noProof/>
          <w:sz w:val="22"/>
          <w:szCs w:val="22"/>
        </w:rPr>
        <w:t xml:space="preserve"> filled to the rafters with children and parents!</w:t>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noProof/>
          <w:sz w:val="22"/>
          <w:szCs w:val="22"/>
        </w:rPr>
        <w:tab/>
      </w:r>
      <w:r w:rsidR="0085017C">
        <w:rPr>
          <w:rFonts w:ascii="Calibri" w:hAnsi="Calibri"/>
          <w:i/>
          <w:iCs/>
          <w:noProof/>
          <w:sz w:val="22"/>
          <w:szCs w:val="22"/>
        </w:rPr>
        <w:t>Pat Rogers</w:t>
      </w:r>
    </w:p>
    <w:p w14:paraId="71514174" w14:textId="77777777" w:rsidR="0085017C" w:rsidRDefault="0085017C" w:rsidP="0085017C">
      <w:pPr>
        <w:spacing w:before="0" w:after="0"/>
        <w:ind w:left="0" w:right="168"/>
        <w:jc w:val="both"/>
        <w:divId w:val="553852748"/>
        <w:rPr>
          <w:rFonts w:ascii="Calibri" w:hAnsi="Calibri"/>
          <w:i/>
          <w:iCs/>
          <w:noProof/>
          <w:sz w:val="22"/>
          <w:szCs w:val="22"/>
        </w:rPr>
      </w:pPr>
    </w:p>
    <w:p w14:paraId="65427463" w14:textId="38121E4D" w:rsidR="001151E5" w:rsidRDefault="002F0B4C" w:rsidP="002F0B4C">
      <w:pPr>
        <w:tabs>
          <w:tab w:val="left" w:pos="4536"/>
        </w:tabs>
        <w:spacing w:before="0" w:after="0"/>
        <w:ind w:left="0" w:right="0"/>
        <w:jc w:val="center"/>
        <w:divId w:val="704018394"/>
        <w:rPr>
          <w:rFonts w:ascii="Calibri" w:eastAsiaTheme="minorEastAsia" w:hAnsi="Calibri" w:cs="Times New Roman"/>
          <w:b/>
          <w:bCs/>
          <w:color w:val="546421" w:themeColor="accent6" w:themeShade="80"/>
          <w:kern w:val="0"/>
          <w:szCs w:val="24"/>
          <w:u w:val="single"/>
          <w:lang w:val="en-GB" w:eastAsia="en-GB"/>
        </w:rPr>
      </w:pPr>
      <w:r>
        <w:rPr>
          <w:rFonts w:ascii="Calibri" w:eastAsiaTheme="minorEastAsia" w:hAnsi="Calibri" w:cs="Times New Roman"/>
          <w:b/>
          <w:bCs/>
          <w:color w:val="546421" w:themeColor="accent6" w:themeShade="80"/>
          <w:kern w:val="0"/>
          <w:szCs w:val="24"/>
          <w:u w:val="single"/>
          <w:lang w:val="en-GB" w:eastAsia="en-GB"/>
        </w:rPr>
        <w:t>Mother’s Union</w:t>
      </w:r>
    </w:p>
    <w:p w14:paraId="79B4563F" w14:textId="471B0539" w:rsidR="00D141B3" w:rsidRPr="003B7C0D" w:rsidRDefault="002F0B4C" w:rsidP="003B7C0D">
      <w:pPr>
        <w:tabs>
          <w:tab w:val="left" w:pos="4536"/>
        </w:tabs>
        <w:spacing w:before="0" w:after="0"/>
        <w:ind w:left="0" w:right="0"/>
        <w:jc w:val="both"/>
        <w:divId w:val="704018394"/>
        <w:rPr>
          <w:rFonts w:ascii="Calibri" w:eastAsiaTheme="minorEastAsia" w:hAnsi="Calibri" w:cs="Times New Roman"/>
          <w:i/>
          <w:iCs/>
          <w:color w:val="000000" w:themeColor="text1"/>
          <w:kern w:val="0"/>
          <w:sz w:val="22"/>
          <w:szCs w:val="22"/>
          <w:lang w:val="en-GB" w:eastAsia="en-GB"/>
        </w:rPr>
      </w:pPr>
      <w:r>
        <w:rPr>
          <w:rFonts w:ascii="Calibri" w:eastAsiaTheme="minorEastAsia" w:hAnsi="Calibri" w:cs="Times New Roman"/>
          <w:color w:val="000000" w:themeColor="text1"/>
          <w:kern w:val="0"/>
          <w:sz w:val="22"/>
          <w:szCs w:val="22"/>
          <w:lang w:val="en-GB" w:eastAsia="en-GB"/>
        </w:rPr>
        <w:t>Thir</w:t>
      </w:r>
      <w:r w:rsidR="00FE4E4D">
        <w:rPr>
          <w:rFonts w:ascii="Calibri" w:eastAsiaTheme="minorEastAsia" w:hAnsi="Calibri" w:cs="Times New Roman"/>
          <w:color w:val="000000" w:themeColor="text1"/>
          <w:kern w:val="0"/>
          <w:sz w:val="22"/>
          <w:szCs w:val="22"/>
          <w:lang w:val="en-GB" w:eastAsia="en-GB"/>
        </w:rPr>
        <w:t xml:space="preserve">ty people enjoyed the annual lunch on </w:t>
      </w:r>
      <w:r w:rsidR="006327F0">
        <w:rPr>
          <w:rFonts w:ascii="Calibri" w:eastAsiaTheme="minorEastAsia" w:hAnsi="Calibri" w:cs="Times New Roman"/>
          <w:color w:val="000000" w:themeColor="text1"/>
          <w:kern w:val="0"/>
          <w:sz w:val="22"/>
          <w:szCs w:val="22"/>
          <w:lang w:val="en-GB" w:eastAsia="en-GB"/>
        </w:rPr>
        <w:t>9th</w:t>
      </w:r>
      <w:r w:rsidR="00FE4E4D">
        <w:rPr>
          <w:rFonts w:ascii="Calibri" w:eastAsiaTheme="minorEastAsia" w:hAnsi="Calibri" w:cs="Times New Roman"/>
          <w:color w:val="000000" w:themeColor="text1"/>
          <w:kern w:val="0"/>
          <w:sz w:val="22"/>
          <w:szCs w:val="22"/>
          <w:lang w:val="en-GB" w:eastAsia="en-GB"/>
        </w:rPr>
        <w:t xml:space="preserve"> January. £54 was raised by the raffle which will go to </w:t>
      </w:r>
      <w:r w:rsidR="009022EA">
        <w:rPr>
          <w:rFonts w:ascii="Calibri" w:eastAsiaTheme="minorEastAsia" w:hAnsi="Calibri" w:cs="Times New Roman"/>
          <w:color w:val="000000" w:themeColor="text1"/>
          <w:kern w:val="0"/>
          <w:sz w:val="22"/>
          <w:szCs w:val="22"/>
          <w:lang w:val="en-GB" w:eastAsia="en-GB"/>
        </w:rPr>
        <w:t>Mother’s Union local charities. Our next meeting i</w:t>
      </w:r>
      <w:r w:rsidR="00CC77F0">
        <w:rPr>
          <w:rFonts w:ascii="Calibri" w:eastAsiaTheme="minorEastAsia" w:hAnsi="Calibri" w:cs="Times New Roman"/>
          <w:color w:val="000000" w:themeColor="text1"/>
          <w:kern w:val="0"/>
          <w:sz w:val="22"/>
          <w:szCs w:val="22"/>
          <w:lang w:val="en-GB" w:eastAsia="en-GB"/>
        </w:rPr>
        <w:t>s</w:t>
      </w:r>
      <w:r w:rsidR="009022EA">
        <w:rPr>
          <w:rFonts w:ascii="Calibri" w:eastAsiaTheme="minorEastAsia" w:hAnsi="Calibri" w:cs="Times New Roman"/>
          <w:color w:val="000000" w:themeColor="text1"/>
          <w:kern w:val="0"/>
          <w:sz w:val="22"/>
          <w:szCs w:val="22"/>
          <w:lang w:val="en-GB" w:eastAsia="en-GB"/>
        </w:rPr>
        <w:t xml:space="preserve"> on Tuesday 1</w:t>
      </w:r>
      <w:r w:rsidR="006327F0">
        <w:rPr>
          <w:rFonts w:ascii="Calibri" w:eastAsiaTheme="minorEastAsia" w:hAnsi="Calibri" w:cs="Times New Roman"/>
          <w:color w:val="000000" w:themeColor="text1"/>
          <w:kern w:val="0"/>
          <w:sz w:val="22"/>
          <w:szCs w:val="22"/>
          <w:lang w:val="en-GB" w:eastAsia="en-GB"/>
        </w:rPr>
        <w:t>3th</w:t>
      </w:r>
      <w:r w:rsidR="009022EA">
        <w:rPr>
          <w:rFonts w:ascii="Calibri" w:eastAsiaTheme="minorEastAsia" w:hAnsi="Calibri" w:cs="Times New Roman"/>
          <w:color w:val="000000" w:themeColor="text1"/>
          <w:kern w:val="0"/>
          <w:sz w:val="22"/>
          <w:szCs w:val="22"/>
          <w:lang w:val="en-GB" w:eastAsia="en-GB"/>
        </w:rPr>
        <w:t xml:space="preserve"> Fe</w:t>
      </w:r>
      <w:r w:rsidR="00E6233F">
        <w:rPr>
          <w:rFonts w:ascii="Calibri" w:eastAsiaTheme="minorEastAsia" w:hAnsi="Calibri" w:cs="Times New Roman"/>
          <w:color w:val="000000" w:themeColor="text1"/>
          <w:kern w:val="0"/>
          <w:sz w:val="22"/>
          <w:szCs w:val="22"/>
          <w:lang w:val="en-GB" w:eastAsia="en-GB"/>
        </w:rPr>
        <w:t xml:space="preserve">bruary at 2.30 pm in the Peter Hall, when </w:t>
      </w:r>
      <w:r w:rsidR="002668D7">
        <w:rPr>
          <w:rFonts w:ascii="Calibri" w:eastAsiaTheme="minorEastAsia" w:hAnsi="Calibri" w:cs="Times New Roman"/>
          <w:color w:val="000000" w:themeColor="text1"/>
          <w:kern w:val="0"/>
          <w:sz w:val="22"/>
          <w:szCs w:val="22"/>
          <w:lang w:val="en-GB" w:eastAsia="en-GB"/>
        </w:rPr>
        <w:t xml:space="preserve">we have our AGM followed by </w:t>
      </w:r>
      <w:r w:rsidR="00E6233F">
        <w:rPr>
          <w:rFonts w:ascii="Calibri" w:eastAsiaTheme="minorEastAsia" w:hAnsi="Calibri" w:cs="Times New Roman"/>
          <w:color w:val="000000" w:themeColor="text1"/>
          <w:kern w:val="0"/>
          <w:sz w:val="22"/>
          <w:szCs w:val="22"/>
          <w:lang w:val="en-GB" w:eastAsia="en-GB"/>
        </w:rPr>
        <w:t>Penny Franklin speak</w:t>
      </w:r>
      <w:r w:rsidR="002668D7">
        <w:rPr>
          <w:rFonts w:ascii="Calibri" w:eastAsiaTheme="minorEastAsia" w:hAnsi="Calibri" w:cs="Times New Roman"/>
          <w:color w:val="000000" w:themeColor="text1"/>
          <w:kern w:val="0"/>
          <w:sz w:val="22"/>
          <w:szCs w:val="22"/>
          <w:lang w:val="en-GB" w:eastAsia="en-GB"/>
        </w:rPr>
        <w:t>ing</w:t>
      </w:r>
      <w:r w:rsidR="00E6233F">
        <w:rPr>
          <w:rFonts w:ascii="Calibri" w:eastAsiaTheme="minorEastAsia" w:hAnsi="Calibri" w:cs="Times New Roman"/>
          <w:color w:val="000000" w:themeColor="text1"/>
          <w:kern w:val="0"/>
          <w:sz w:val="22"/>
          <w:szCs w:val="22"/>
          <w:lang w:val="en-GB" w:eastAsia="en-GB"/>
        </w:rPr>
        <w:t xml:space="preserve"> about the Chaplaincy at the </w:t>
      </w:r>
      <w:r w:rsidR="00E07E17">
        <w:rPr>
          <w:rFonts w:ascii="Calibri" w:eastAsiaTheme="minorEastAsia" w:hAnsi="Calibri" w:cs="Times New Roman"/>
          <w:color w:val="000000" w:themeColor="text1"/>
          <w:kern w:val="0"/>
          <w:sz w:val="22"/>
          <w:szCs w:val="22"/>
          <w:lang w:val="en-GB" w:eastAsia="en-GB"/>
        </w:rPr>
        <w:t xml:space="preserve">R D &amp; E hospital. This promises to be very interesting and visitors are welcome. </w:t>
      </w:r>
      <w:r w:rsidR="003B3C56">
        <w:rPr>
          <w:rFonts w:ascii="Calibri" w:eastAsiaTheme="minorEastAsia" w:hAnsi="Calibri" w:cs="Times New Roman"/>
          <w:color w:val="000000" w:themeColor="text1"/>
          <w:kern w:val="0"/>
          <w:sz w:val="22"/>
          <w:szCs w:val="22"/>
          <w:lang w:val="en-GB" w:eastAsia="en-GB"/>
        </w:rPr>
        <w:t xml:space="preserve">      </w:t>
      </w:r>
      <w:r w:rsidR="002668D7">
        <w:rPr>
          <w:rFonts w:ascii="Calibri" w:eastAsiaTheme="minorEastAsia" w:hAnsi="Calibri" w:cs="Times New Roman"/>
          <w:color w:val="000000" w:themeColor="text1"/>
          <w:kern w:val="0"/>
          <w:sz w:val="22"/>
          <w:szCs w:val="22"/>
          <w:lang w:val="en-GB" w:eastAsia="en-GB"/>
        </w:rPr>
        <w:tab/>
      </w:r>
      <w:r w:rsidR="002668D7">
        <w:rPr>
          <w:rFonts w:ascii="Calibri" w:eastAsiaTheme="minorEastAsia" w:hAnsi="Calibri" w:cs="Times New Roman"/>
          <w:color w:val="000000" w:themeColor="text1"/>
          <w:kern w:val="0"/>
          <w:sz w:val="22"/>
          <w:szCs w:val="22"/>
          <w:lang w:val="en-GB" w:eastAsia="en-GB"/>
        </w:rPr>
        <w:tab/>
      </w:r>
      <w:r w:rsidR="002668D7">
        <w:rPr>
          <w:rFonts w:ascii="Calibri" w:eastAsiaTheme="minorEastAsia" w:hAnsi="Calibri" w:cs="Times New Roman"/>
          <w:color w:val="000000" w:themeColor="text1"/>
          <w:kern w:val="0"/>
          <w:sz w:val="22"/>
          <w:szCs w:val="22"/>
          <w:lang w:val="en-GB" w:eastAsia="en-GB"/>
        </w:rPr>
        <w:tab/>
      </w:r>
      <w:r w:rsidR="002668D7">
        <w:rPr>
          <w:rFonts w:ascii="Calibri" w:eastAsiaTheme="minorEastAsia" w:hAnsi="Calibri" w:cs="Times New Roman"/>
          <w:color w:val="000000" w:themeColor="text1"/>
          <w:kern w:val="0"/>
          <w:sz w:val="22"/>
          <w:szCs w:val="22"/>
          <w:lang w:val="en-GB" w:eastAsia="en-GB"/>
        </w:rPr>
        <w:tab/>
      </w:r>
      <w:r w:rsidR="002668D7">
        <w:rPr>
          <w:rFonts w:ascii="Calibri" w:eastAsiaTheme="minorEastAsia" w:hAnsi="Calibri" w:cs="Times New Roman"/>
          <w:color w:val="000000" w:themeColor="text1"/>
          <w:kern w:val="0"/>
          <w:sz w:val="22"/>
          <w:szCs w:val="22"/>
          <w:lang w:val="en-GB" w:eastAsia="en-GB"/>
        </w:rPr>
        <w:tab/>
      </w:r>
      <w:r w:rsidR="002668D7">
        <w:rPr>
          <w:rFonts w:ascii="Calibri" w:eastAsiaTheme="minorEastAsia" w:hAnsi="Calibri" w:cs="Times New Roman"/>
          <w:color w:val="000000" w:themeColor="text1"/>
          <w:kern w:val="0"/>
          <w:sz w:val="22"/>
          <w:szCs w:val="22"/>
          <w:lang w:val="en-GB" w:eastAsia="en-GB"/>
        </w:rPr>
        <w:tab/>
      </w:r>
      <w:r w:rsidR="002668D7">
        <w:rPr>
          <w:rFonts w:ascii="Calibri" w:eastAsiaTheme="minorEastAsia" w:hAnsi="Calibri" w:cs="Times New Roman"/>
          <w:color w:val="000000" w:themeColor="text1"/>
          <w:kern w:val="0"/>
          <w:sz w:val="22"/>
          <w:szCs w:val="22"/>
          <w:lang w:val="en-GB" w:eastAsia="en-GB"/>
        </w:rPr>
        <w:tab/>
      </w:r>
      <w:r w:rsidR="002668D7">
        <w:rPr>
          <w:rFonts w:ascii="Calibri" w:eastAsiaTheme="minorEastAsia" w:hAnsi="Calibri" w:cs="Times New Roman"/>
          <w:color w:val="000000" w:themeColor="text1"/>
          <w:kern w:val="0"/>
          <w:sz w:val="22"/>
          <w:szCs w:val="22"/>
          <w:lang w:val="en-GB" w:eastAsia="en-GB"/>
        </w:rPr>
        <w:tab/>
      </w:r>
      <w:r w:rsidR="003B3C56">
        <w:rPr>
          <w:rFonts w:ascii="Calibri" w:eastAsiaTheme="minorEastAsia" w:hAnsi="Calibri" w:cs="Times New Roman"/>
          <w:i/>
          <w:iCs/>
          <w:color w:val="000000" w:themeColor="text1"/>
          <w:kern w:val="0"/>
          <w:sz w:val="22"/>
          <w:szCs w:val="22"/>
          <w:lang w:val="en-GB" w:eastAsia="en-GB"/>
        </w:rPr>
        <w:t>Rosemary Baker</w:t>
      </w:r>
    </w:p>
    <w:p w14:paraId="2C420D6A" w14:textId="7316AFC5" w:rsidR="00C935AE" w:rsidRDefault="009352F1" w:rsidP="002F343A">
      <w:pPr>
        <w:spacing w:before="0" w:after="0"/>
        <w:ind w:left="0" w:right="0"/>
        <w:rPr>
          <w:rFonts w:ascii="Calibri" w:eastAsiaTheme="minorEastAsia" w:hAnsi="Calibri" w:cs="Times New Roman"/>
          <w:b/>
          <w:bCs/>
          <w:color w:val="FF0000"/>
          <w:kern w:val="0"/>
          <w:szCs w:val="24"/>
          <w:u w:val="single"/>
          <w:lang w:val="en-GB" w:eastAsia="en-GB"/>
        </w:rPr>
      </w:pPr>
      <w:r>
        <w:rPr>
          <w:noProof/>
        </w:rPr>
        <w:lastRenderedPageBreak/>
        <w:drawing>
          <wp:anchor distT="0" distB="0" distL="114300" distR="114300" simplePos="0" relativeHeight="251664390" behindDoc="0" locked="0" layoutInCell="1" allowOverlap="1" wp14:anchorId="1431DF6C" wp14:editId="252CC5C5">
            <wp:simplePos x="0" y="0"/>
            <wp:positionH relativeFrom="column">
              <wp:posOffset>4662170</wp:posOffset>
            </wp:positionH>
            <wp:positionV relativeFrom="paragraph">
              <wp:posOffset>-728980</wp:posOffset>
            </wp:positionV>
            <wp:extent cx="1764665" cy="3270250"/>
            <wp:effectExtent l="0" t="3492"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7266" r="42238"/>
                    <a:stretch/>
                  </pic:blipFill>
                  <pic:spPr bwMode="auto">
                    <a:xfrm rot="5400000">
                      <a:off x="0" y="0"/>
                      <a:ext cx="1764665" cy="327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2B78">
        <w:rPr>
          <w:rFonts w:ascii="Calibri" w:eastAsiaTheme="minorEastAsia" w:hAnsi="Calibri" w:cs="Times New Roman"/>
          <w:b/>
          <w:bCs/>
          <w:color w:val="FF0000"/>
          <w:kern w:val="0"/>
          <w:szCs w:val="24"/>
          <w:lang w:val="en-GB" w:eastAsia="en-GB"/>
        </w:rPr>
        <w:t xml:space="preserve">                                                                        </w:t>
      </w:r>
      <w:r w:rsidR="00C935AE" w:rsidRPr="00F16D56">
        <w:rPr>
          <w:rFonts w:ascii="Calibri" w:eastAsiaTheme="minorEastAsia" w:hAnsi="Calibri" w:cs="Times New Roman"/>
          <w:b/>
          <w:bCs/>
          <w:color w:val="FF0000"/>
          <w:kern w:val="0"/>
          <w:szCs w:val="24"/>
          <w:u w:val="single"/>
          <w:lang w:val="en-GB" w:eastAsia="en-GB"/>
        </w:rPr>
        <w:t>Open the Book</w:t>
      </w:r>
    </w:p>
    <w:p w14:paraId="308283F6" w14:textId="1C907585" w:rsidR="001B78AF" w:rsidRDefault="001B78AF" w:rsidP="002F343A">
      <w:pPr>
        <w:spacing w:before="0" w:after="0"/>
        <w:ind w:left="0" w:right="0"/>
        <w:rPr>
          <w:rFonts w:ascii="Calibri" w:eastAsiaTheme="minorEastAsia" w:hAnsi="Calibri" w:cs="Times New Roman"/>
          <w:b/>
          <w:bCs/>
          <w:color w:val="FF0000"/>
          <w:kern w:val="0"/>
          <w:szCs w:val="24"/>
          <w:u w:val="single"/>
          <w:lang w:val="en-GB" w:eastAsia="en-GB"/>
        </w:rPr>
      </w:pPr>
    </w:p>
    <w:p w14:paraId="69EAA8D4" w14:textId="779023DB" w:rsidR="002F343A" w:rsidRPr="00007100" w:rsidRDefault="008C51E2" w:rsidP="00D03D8D">
      <w:pPr>
        <w:spacing w:before="0" w:after="0"/>
        <w:ind w:left="0" w:right="0"/>
        <w:jc w:val="both"/>
        <w:rPr>
          <w:rFonts w:ascii="Calibri" w:eastAsiaTheme="minorEastAsia" w:hAnsi="Calibri" w:cs="Times New Roman"/>
          <w:b/>
          <w:bCs/>
          <w:i/>
          <w:iCs/>
          <w:color w:val="FF0000"/>
          <w:kern w:val="0"/>
          <w:szCs w:val="24"/>
          <w:u w:val="single"/>
          <w:lang w:val="en-GB" w:eastAsia="en-GB"/>
        </w:rPr>
      </w:pPr>
      <w:r>
        <w:rPr>
          <w:rFonts w:ascii="Calibri" w:eastAsia="Times New Roman" w:hAnsi="Calibri"/>
          <w:color w:val="000000"/>
          <w:sz w:val="22"/>
          <w:szCs w:val="22"/>
          <w:shd w:val="clear" w:color="auto" w:fill="FFFFFF"/>
        </w:rPr>
        <w:t xml:space="preserve">Our first story of the new term was Jesus healing the centurion’s servant. Otterton church is very cold in the winter so we’re going to be in school until the weather warms up which is much more comfortable for all of us.  For the past year St Peter’s school has had two presentations, </w:t>
      </w:r>
      <w:r w:rsidR="001566E9">
        <w:rPr>
          <w:rFonts w:ascii="Calibri" w:eastAsia="Times New Roman" w:hAnsi="Calibri"/>
          <w:color w:val="000000"/>
          <w:sz w:val="22"/>
          <w:szCs w:val="22"/>
          <w:shd w:val="clear" w:color="auto" w:fill="FFFFFF"/>
        </w:rPr>
        <w:t>K</w:t>
      </w:r>
      <w:r>
        <w:rPr>
          <w:rFonts w:ascii="Calibri" w:eastAsia="Times New Roman" w:hAnsi="Calibri"/>
          <w:color w:val="000000"/>
          <w:sz w:val="22"/>
          <w:szCs w:val="22"/>
          <w:shd w:val="clear" w:color="auto" w:fill="FFFFFF"/>
        </w:rPr>
        <w:t xml:space="preserve">ey </w:t>
      </w:r>
      <w:r w:rsidR="001566E9">
        <w:rPr>
          <w:rFonts w:ascii="Calibri" w:eastAsia="Times New Roman" w:hAnsi="Calibri"/>
          <w:color w:val="000000"/>
          <w:sz w:val="22"/>
          <w:szCs w:val="22"/>
          <w:shd w:val="clear" w:color="auto" w:fill="FFFFFF"/>
        </w:rPr>
        <w:t>S</w:t>
      </w:r>
      <w:r>
        <w:rPr>
          <w:rFonts w:ascii="Calibri" w:eastAsia="Times New Roman" w:hAnsi="Calibri"/>
          <w:color w:val="000000"/>
          <w:sz w:val="22"/>
          <w:szCs w:val="22"/>
          <w:shd w:val="clear" w:color="auto" w:fill="FFFFFF"/>
        </w:rPr>
        <w:t xml:space="preserve">tage </w:t>
      </w:r>
      <w:r w:rsidR="001566E9">
        <w:rPr>
          <w:rFonts w:ascii="Calibri" w:eastAsia="Times New Roman" w:hAnsi="Calibri"/>
          <w:color w:val="000000"/>
          <w:sz w:val="22"/>
          <w:szCs w:val="22"/>
          <w:shd w:val="clear" w:color="auto" w:fill="FFFFFF"/>
        </w:rPr>
        <w:t>O</w:t>
      </w:r>
      <w:r>
        <w:rPr>
          <w:rFonts w:ascii="Calibri" w:eastAsia="Times New Roman" w:hAnsi="Calibri"/>
          <w:color w:val="000000"/>
          <w:sz w:val="22"/>
          <w:szCs w:val="22"/>
          <w:shd w:val="clear" w:color="auto" w:fill="FFFFFF"/>
        </w:rPr>
        <w:t xml:space="preserve">ne and </w:t>
      </w:r>
      <w:r w:rsidR="00675907">
        <w:rPr>
          <w:rFonts w:ascii="Calibri" w:eastAsia="Times New Roman" w:hAnsi="Calibri"/>
          <w:color w:val="000000"/>
          <w:sz w:val="22"/>
          <w:szCs w:val="22"/>
          <w:shd w:val="clear" w:color="auto" w:fill="FFFFFF"/>
        </w:rPr>
        <w:t>K</w:t>
      </w:r>
      <w:r>
        <w:rPr>
          <w:rFonts w:ascii="Calibri" w:eastAsia="Times New Roman" w:hAnsi="Calibri"/>
          <w:color w:val="000000"/>
          <w:sz w:val="22"/>
          <w:szCs w:val="22"/>
          <w:shd w:val="clear" w:color="auto" w:fill="FFFFFF"/>
        </w:rPr>
        <w:t xml:space="preserve">ey </w:t>
      </w:r>
      <w:r w:rsidR="00675907">
        <w:rPr>
          <w:rFonts w:ascii="Calibri" w:eastAsia="Times New Roman" w:hAnsi="Calibri"/>
          <w:color w:val="000000"/>
          <w:sz w:val="22"/>
          <w:szCs w:val="22"/>
          <w:shd w:val="clear" w:color="auto" w:fill="FFFFFF"/>
        </w:rPr>
        <w:t>S</w:t>
      </w:r>
      <w:r>
        <w:rPr>
          <w:rFonts w:ascii="Calibri" w:eastAsia="Times New Roman" w:hAnsi="Calibri"/>
          <w:color w:val="000000"/>
          <w:sz w:val="22"/>
          <w:szCs w:val="22"/>
          <w:shd w:val="clear" w:color="auto" w:fill="FFFFFF"/>
        </w:rPr>
        <w:t xml:space="preserve">tage </w:t>
      </w:r>
      <w:r w:rsidR="00675907">
        <w:rPr>
          <w:rFonts w:ascii="Calibri" w:eastAsia="Times New Roman" w:hAnsi="Calibri"/>
          <w:color w:val="000000"/>
          <w:sz w:val="22"/>
          <w:szCs w:val="22"/>
          <w:shd w:val="clear" w:color="auto" w:fill="FFFFFF"/>
        </w:rPr>
        <w:t>T</w:t>
      </w:r>
      <w:r>
        <w:rPr>
          <w:rFonts w:ascii="Calibri" w:eastAsia="Times New Roman" w:hAnsi="Calibri"/>
          <w:color w:val="000000"/>
          <w:sz w:val="22"/>
          <w:szCs w:val="22"/>
          <w:shd w:val="clear" w:color="auto" w:fill="FFFFFF"/>
        </w:rPr>
        <w:t xml:space="preserve">wo, but now they are having the whole school together for collective </w:t>
      </w:r>
      <w:r w:rsidR="00DD393E">
        <w:rPr>
          <w:rFonts w:ascii="Calibri" w:eastAsia="Times New Roman" w:hAnsi="Calibri"/>
          <w:color w:val="000000"/>
          <w:sz w:val="22"/>
          <w:szCs w:val="22"/>
          <w:shd w:val="clear" w:color="auto" w:fill="FFFFFF"/>
        </w:rPr>
        <w:t>worship,</w:t>
      </w:r>
      <w:r>
        <w:rPr>
          <w:rFonts w:ascii="Calibri" w:eastAsia="Times New Roman" w:hAnsi="Calibri"/>
          <w:color w:val="000000"/>
          <w:sz w:val="22"/>
          <w:szCs w:val="22"/>
          <w:shd w:val="clear" w:color="auto" w:fill="FFFFFF"/>
        </w:rPr>
        <w:t xml:space="preserve"> so we have only one presentation in the afternoon.  All the children were very </w:t>
      </w:r>
      <w:r w:rsidR="00DD393E">
        <w:rPr>
          <w:rFonts w:ascii="Calibri" w:eastAsia="Times New Roman" w:hAnsi="Calibri"/>
          <w:color w:val="000000"/>
          <w:sz w:val="22"/>
          <w:szCs w:val="22"/>
          <w:shd w:val="clear" w:color="auto" w:fill="FFFFFF"/>
        </w:rPr>
        <w:t>attentive,</w:t>
      </w:r>
      <w:r>
        <w:rPr>
          <w:rFonts w:ascii="Calibri" w:eastAsia="Times New Roman" w:hAnsi="Calibri"/>
          <w:color w:val="000000"/>
          <w:sz w:val="22"/>
          <w:szCs w:val="22"/>
          <w:shd w:val="clear" w:color="auto" w:fill="FFFFFF"/>
        </w:rPr>
        <w:t xml:space="preserve"> and we enjoy our time with them.</w:t>
      </w:r>
      <w:r w:rsidR="00007100">
        <w:rPr>
          <w:rFonts w:ascii="Calibri" w:eastAsia="Times New Roman" w:hAnsi="Calibri"/>
          <w:color w:val="000000"/>
          <w:sz w:val="22"/>
          <w:szCs w:val="22"/>
          <w:shd w:val="clear" w:color="auto" w:fill="FFFFFF"/>
        </w:rPr>
        <w:t xml:space="preserve">       </w:t>
      </w:r>
      <w:r w:rsidR="00007100">
        <w:rPr>
          <w:rFonts w:ascii="Calibri" w:eastAsia="Times New Roman" w:hAnsi="Calibri"/>
          <w:i/>
          <w:iCs/>
          <w:color w:val="000000"/>
          <w:sz w:val="22"/>
          <w:szCs w:val="22"/>
          <w:shd w:val="clear" w:color="auto" w:fill="FFFFFF"/>
        </w:rPr>
        <w:t>Jean Burrows</w:t>
      </w:r>
    </w:p>
    <w:p w14:paraId="4895B827" w14:textId="15E3D00C" w:rsidR="004F603C" w:rsidRDefault="004F603C" w:rsidP="009352F1">
      <w:pPr>
        <w:spacing w:before="0" w:after="0"/>
        <w:ind w:left="0" w:right="0"/>
        <w:divId w:val="255289210"/>
        <w:rPr>
          <w:rFonts w:ascii="Calibri" w:eastAsiaTheme="minorEastAsia" w:hAnsi="Calibri"/>
          <w:b/>
          <w:bCs/>
          <w:color w:val="387026" w:themeColor="accent5" w:themeShade="80"/>
          <w:kern w:val="2"/>
          <w:szCs w:val="24"/>
          <w:u w:val="single"/>
          <w:lang w:val="en-GB" w:eastAsia="en-GB"/>
          <w14:ligatures w14:val="standardContextual"/>
        </w:rPr>
      </w:pPr>
    </w:p>
    <w:p w14:paraId="52F6F640" w14:textId="362B8CF0" w:rsidR="00331051" w:rsidRDefault="0017557C" w:rsidP="007C4272">
      <w:pPr>
        <w:spacing w:before="0" w:after="0"/>
        <w:ind w:left="0" w:right="168"/>
        <w:jc w:val="center"/>
        <w:divId w:val="553852748"/>
        <w:rPr>
          <w:rFonts w:ascii="Calibri" w:eastAsia="Calibri" w:hAnsi="Calibri" w:cs="Calibri"/>
          <w:b/>
          <w:bCs/>
          <w:color w:val="112F51" w:themeColor="text2" w:themeShade="BF"/>
          <w:kern w:val="0"/>
          <w:szCs w:val="24"/>
          <w:u w:val="single"/>
          <w:lang w:val="en-GB" w:eastAsia="en-US"/>
        </w:rPr>
      </w:pPr>
      <w:r>
        <w:rPr>
          <w:noProof/>
        </w:rPr>
        <w:drawing>
          <wp:anchor distT="0" distB="0" distL="114300" distR="114300" simplePos="0" relativeHeight="251666438" behindDoc="0" locked="0" layoutInCell="1" allowOverlap="1" wp14:anchorId="2FB8D28B" wp14:editId="3FCA9533">
            <wp:simplePos x="0" y="0"/>
            <wp:positionH relativeFrom="column">
              <wp:posOffset>-201930</wp:posOffset>
            </wp:positionH>
            <wp:positionV relativeFrom="paragraph">
              <wp:posOffset>554990</wp:posOffset>
            </wp:positionV>
            <wp:extent cx="1831975" cy="1373505"/>
            <wp:effectExtent l="635"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1831975" cy="1373505"/>
                    </a:xfrm>
                    <a:prstGeom prst="rect">
                      <a:avLst/>
                    </a:prstGeom>
                  </pic:spPr>
                </pic:pic>
              </a:graphicData>
            </a:graphic>
            <wp14:sizeRelH relativeFrom="margin">
              <wp14:pctWidth>0</wp14:pctWidth>
            </wp14:sizeRelH>
            <wp14:sizeRelV relativeFrom="margin">
              <wp14:pctHeight>0</wp14:pctHeight>
            </wp14:sizeRelV>
          </wp:anchor>
        </w:drawing>
      </w:r>
      <w:r w:rsidR="001106A4">
        <w:rPr>
          <w:rFonts w:ascii="Calibri" w:eastAsia="Calibri" w:hAnsi="Calibri" w:cs="Calibri"/>
          <w:b/>
          <w:bCs/>
          <w:color w:val="112F51" w:themeColor="text2" w:themeShade="BF"/>
          <w:kern w:val="0"/>
          <w:szCs w:val="24"/>
          <w:u w:val="single"/>
          <w:lang w:val="en-GB" w:eastAsia="en-US"/>
        </w:rPr>
        <w:t>People in ou</w:t>
      </w:r>
      <w:r w:rsidR="00806B37">
        <w:rPr>
          <w:rFonts w:ascii="Calibri" w:eastAsia="Calibri" w:hAnsi="Calibri" w:cs="Calibri"/>
          <w:b/>
          <w:bCs/>
          <w:color w:val="112F51" w:themeColor="text2" w:themeShade="BF"/>
          <w:kern w:val="0"/>
          <w:szCs w:val="24"/>
          <w:u w:val="single"/>
          <w:lang w:val="en-GB" w:eastAsia="en-US"/>
        </w:rPr>
        <w:t xml:space="preserve">r </w:t>
      </w:r>
      <w:r w:rsidR="00AE3319">
        <w:rPr>
          <w:rFonts w:ascii="Calibri" w:eastAsia="Calibri" w:hAnsi="Calibri" w:cs="Calibri"/>
          <w:b/>
          <w:bCs/>
          <w:color w:val="112F51" w:themeColor="text2" w:themeShade="BF"/>
          <w:kern w:val="0"/>
          <w:szCs w:val="24"/>
          <w:u w:val="single"/>
          <w:lang w:val="en-GB" w:eastAsia="en-US"/>
        </w:rPr>
        <w:t>church:</w:t>
      </w:r>
      <w:r w:rsidR="00806B37">
        <w:rPr>
          <w:rFonts w:ascii="Calibri" w:eastAsia="Calibri" w:hAnsi="Calibri" w:cs="Calibri"/>
          <w:b/>
          <w:bCs/>
          <w:color w:val="112F51" w:themeColor="text2" w:themeShade="BF"/>
          <w:kern w:val="0"/>
          <w:szCs w:val="24"/>
          <w:u w:val="single"/>
          <w:lang w:val="en-GB" w:eastAsia="en-US"/>
        </w:rPr>
        <w:t xml:space="preserve"> Janice Brace</w:t>
      </w:r>
    </w:p>
    <w:p w14:paraId="7219E85F" w14:textId="3A9F06E5" w:rsidR="00806F4B" w:rsidRDefault="00806F4B" w:rsidP="007C4272">
      <w:pPr>
        <w:spacing w:before="0" w:after="0"/>
        <w:ind w:left="0" w:right="168"/>
        <w:jc w:val="center"/>
        <w:divId w:val="553852748"/>
        <w:rPr>
          <w:rFonts w:ascii="Calibri" w:eastAsia="Calibri" w:hAnsi="Calibri" w:cs="Calibri"/>
          <w:b/>
          <w:bCs/>
          <w:color w:val="112F51" w:themeColor="text2" w:themeShade="BF"/>
          <w:kern w:val="0"/>
          <w:szCs w:val="24"/>
          <w:u w:val="single"/>
          <w:lang w:val="en-GB" w:eastAsia="en-US"/>
        </w:rPr>
      </w:pPr>
    </w:p>
    <w:p w14:paraId="253175FA" w14:textId="568F1918" w:rsidR="00E9505C" w:rsidRPr="00E9505C" w:rsidRDefault="00E9505C" w:rsidP="00DA56D9">
      <w:pPr>
        <w:spacing w:before="0" w:after="0"/>
        <w:ind w:left="0" w:right="0"/>
        <w:jc w:val="both"/>
        <w:rPr>
          <w:rFonts w:ascii="Calibri" w:eastAsiaTheme="minorEastAsia" w:hAnsi="Calibri"/>
          <w:b/>
          <w:bCs/>
          <w:color w:val="104764" w:themeColor="accent1" w:themeShade="80"/>
          <w:kern w:val="2"/>
          <w:szCs w:val="24"/>
          <w:u w:val="single"/>
          <w:lang w:val="en-GB" w:eastAsia="en-GB"/>
          <w14:ligatures w14:val="standardContextual"/>
        </w:rPr>
      </w:pPr>
      <w:r w:rsidRPr="00E9505C">
        <w:rPr>
          <w:rFonts w:ascii="Calibri" w:eastAsiaTheme="minorEastAsia" w:hAnsi="Calibri"/>
          <w:color w:val="000000" w:themeColor="text1"/>
          <w:kern w:val="2"/>
          <w:sz w:val="22"/>
          <w:szCs w:val="22"/>
          <w:lang w:val="en-GB" w:eastAsia="en-GB"/>
          <w14:ligatures w14:val="standardContextual"/>
        </w:rPr>
        <w:t>Janice has lived in her house in Swains Road for forty-seven years, but her early life was largely in and around London. She worked for London and Manchester Assurance Company in the mortgage department. She found the work interesting, and being in central London there were opportunities at lunchtimes. For example, she and some other girls went to see the Lord Mayor’s Show, running as fast as they could in their high heels so as not to be too late back in the office.</w:t>
      </w:r>
    </w:p>
    <w:p w14:paraId="7587ABE4" w14:textId="43B948D3"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p>
    <w:p w14:paraId="70DA533E" w14:textId="1704CBFE"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r w:rsidRPr="00E9505C">
        <w:rPr>
          <w:rFonts w:ascii="Calibri" w:eastAsiaTheme="minorEastAsia" w:hAnsi="Calibri"/>
          <w:color w:val="000000" w:themeColor="text1"/>
          <w:kern w:val="2"/>
          <w:sz w:val="22"/>
          <w:szCs w:val="22"/>
          <w:lang w:val="en-GB" w:eastAsia="en-GB"/>
          <w14:ligatures w14:val="standardContextual"/>
        </w:rPr>
        <w:t xml:space="preserve">She met her future husband Bernard at work. They were married in 1966 and moved to Bishops </w:t>
      </w:r>
      <w:proofErr w:type="spellStart"/>
      <w:r w:rsidRPr="00E9505C">
        <w:rPr>
          <w:rFonts w:ascii="Calibri" w:eastAsiaTheme="minorEastAsia" w:hAnsi="Calibri"/>
          <w:color w:val="000000" w:themeColor="text1"/>
          <w:kern w:val="2"/>
          <w:sz w:val="22"/>
          <w:szCs w:val="22"/>
          <w:lang w:val="en-GB" w:eastAsia="en-GB"/>
          <w14:ligatures w14:val="standardContextual"/>
        </w:rPr>
        <w:t>Stortford</w:t>
      </w:r>
      <w:proofErr w:type="spellEnd"/>
      <w:r w:rsidRPr="00E9505C">
        <w:rPr>
          <w:rFonts w:ascii="Calibri" w:eastAsiaTheme="minorEastAsia" w:hAnsi="Calibri"/>
          <w:color w:val="000000" w:themeColor="text1"/>
          <w:kern w:val="2"/>
          <w:sz w:val="22"/>
          <w:szCs w:val="22"/>
          <w:lang w:val="en-GB" w:eastAsia="en-GB"/>
          <w14:ligatures w14:val="standardContextual"/>
        </w:rPr>
        <w:t>, being the best place to afford a house at the time. Rachel and Simon were born, and later the family moved to Budleigh</w:t>
      </w:r>
      <w:r w:rsidR="006E5341" w:rsidRPr="007C4272">
        <w:rPr>
          <w:rFonts w:ascii="Calibri" w:eastAsiaTheme="minorEastAsia" w:hAnsi="Calibri"/>
          <w:color w:val="000000" w:themeColor="text1"/>
          <w:kern w:val="2"/>
          <w:sz w:val="22"/>
          <w:szCs w:val="22"/>
          <w:lang w:val="en-GB" w:eastAsia="en-GB"/>
          <w14:ligatures w14:val="standardContextual"/>
        </w:rPr>
        <w:t xml:space="preserve"> as</w:t>
      </w:r>
      <w:r w:rsidRPr="00E9505C">
        <w:rPr>
          <w:rFonts w:ascii="Calibri" w:eastAsiaTheme="minorEastAsia" w:hAnsi="Calibri"/>
          <w:color w:val="000000" w:themeColor="text1"/>
          <w:kern w:val="2"/>
          <w:sz w:val="22"/>
          <w:szCs w:val="22"/>
          <w:lang w:val="en-GB" w:eastAsia="en-GB"/>
          <w14:ligatures w14:val="standardContextual"/>
        </w:rPr>
        <w:t xml:space="preserve"> the company had relocated to Clyst St Mary. </w:t>
      </w:r>
    </w:p>
    <w:p w14:paraId="02B876AD" w14:textId="187551C1"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p>
    <w:p w14:paraId="38E1F26F" w14:textId="38BCA4E6"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r w:rsidRPr="00E9505C">
        <w:rPr>
          <w:rFonts w:ascii="Calibri" w:eastAsiaTheme="minorEastAsia" w:hAnsi="Calibri"/>
          <w:color w:val="000000" w:themeColor="text1"/>
          <w:kern w:val="2"/>
          <w:sz w:val="22"/>
          <w:szCs w:val="22"/>
          <w:lang w:val="en-GB" w:eastAsia="en-GB"/>
          <w14:ligatures w14:val="standardContextual"/>
        </w:rPr>
        <w:t xml:space="preserve">Janice went to St Peter’s Church, and she has clear memories of the Reverend </w:t>
      </w:r>
      <w:proofErr w:type="spellStart"/>
      <w:r w:rsidRPr="00E9505C">
        <w:rPr>
          <w:rFonts w:ascii="Calibri" w:eastAsiaTheme="minorEastAsia" w:hAnsi="Calibri"/>
          <w:color w:val="000000" w:themeColor="text1"/>
          <w:kern w:val="2"/>
          <w:sz w:val="22"/>
          <w:szCs w:val="22"/>
          <w:lang w:val="en-GB" w:eastAsia="en-GB"/>
          <w14:ligatures w14:val="standardContextual"/>
        </w:rPr>
        <w:t>Cheverton’s</w:t>
      </w:r>
      <w:proofErr w:type="spellEnd"/>
      <w:r w:rsidRPr="00E9505C">
        <w:rPr>
          <w:rFonts w:ascii="Calibri" w:eastAsiaTheme="minorEastAsia" w:hAnsi="Calibri"/>
          <w:color w:val="000000" w:themeColor="text1"/>
          <w:kern w:val="2"/>
          <w:sz w:val="22"/>
          <w:szCs w:val="22"/>
          <w:lang w:val="en-GB" w:eastAsia="en-GB"/>
          <w14:ligatures w14:val="standardContextual"/>
        </w:rPr>
        <w:t xml:space="preserve"> wife Joyce</w:t>
      </w:r>
      <w:r w:rsidRPr="00E9505C">
        <w:rPr>
          <w:rFonts w:ascii="Calibri" w:eastAsiaTheme="minorEastAsia" w:hAnsi="Calibri"/>
          <w:i/>
          <w:iCs/>
          <w:color w:val="000000" w:themeColor="text1"/>
          <w:kern w:val="2"/>
          <w:sz w:val="22"/>
          <w:szCs w:val="22"/>
          <w:lang w:val="en-GB" w:eastAsia="en-GB"/>
          <w14:ligatures w14:val="standardContextual"/>
        </w:rPr>
        <w:t xml:space="preserve"> </w:t>
      </w:r>
      <w:r w:rsidRPr="00E9505C">
        <w:rPr>
          <w:rFonts w:ascii="Calibri" w:eastAsiaTheme="minorEastAsia" w:hAnsi="Calibri"/>
          <w:color w:val="000000" w:themeColor="text1"/>
          <w:kern w:val="2"/>
          <w:sz w:val="22"/>
          <w:szCs w:val="22"/>
          <w:lang w:val="en-GB" w:eastAsia="en-GB"/>
          <w14:ligatures w14:val="standardContextual"/>
        </w:rPr>
        <w:t xml:space="preserve">standing in the pulpit, talking about religious pictures she had painted - maybe other members of the congregation have similar memories? Janice became involved with the Wives Group </w:t>
      </w:r>
      <w:r w:rsidR="00163CE9" w:rsidRPr="007C4272">
        <w:rPr>
          <w:rFonts w:ascii="Calibri" w:eastAsiaTheme="minorEastAsia" w:hAnsi="Calibri"/>
          <w:color w:val="000000" w:themeColor="text1"/>
          <w:kern w:val="2"/>
          <w:sz w:val="22"/>
          <w:szCs w:val="22"/>
          <w:lang w:val="en-GB" w:eastAsia="en-GB"/>
          <w14:ligatures w14:val="standardContextual"/>
        </w:rPr>
        <w:t>whi</w:t>
      </w:r>
      <w:r w:rsidR="008F198A" w:rsidRPr="007C4272">
        <w:rPr>
          <w:rFonts w:ascii="Calibri" w:eastAsiaTheme="minorEastAsia" w:hAnsi="Calibri"/>
          <w:color w:val="000000" w:themeColor="text1"/>
          <w:kern w:val="2"/>
          <w:sz w:val="22"/>
          <w:szCs w:val="22"/>
          <w:lang w:val="en-GB" w:eastAsia="en-GB"/>
          <w14:ligatures w14:val="standardContextual"/>
        </w:rPr>
        <w:t xml:space="preserve">ch had been </w:t>
      </w:r>
      <w:r w:rsidRPr="00E9505C">
        <w:rPr>
          <w:rFonts w:ascii="Calibri" w:eastAsiaTheme="minorEastAsia" w:hAnsi="Calibri"/>
          <w:color w:val="000000" w:themeColor="text1"/>
          <w:kern w:val="2"/>
          <w:sz w:val="22"/>
          <w:szCs w:val="22"/>
          <w:lang w:val="en-GB" w:eastAsia="en-GB"/>
          <w14:ligatures w14:val="standardContextual"/>
        </w:rPr>
        <w:t>started by Canon Parry’s wife, Barbara. After a year or so Janice became a member of the committee and remained so for twenty years. Many events were organised, including ‘Blind Date’ (photos of Janice’s husband Bernard and Pat Rogers exist…). It was a lot of fun!</w:t>
      </w:r>
      <w:r w:rsidR="008F198A" w:rsidRPr="007C4272">
        <w:rPr>
          <w:rFonts w:ascii="Calibri" w:eastAsiaTheme="minorEastAsia" w:hAnsi="Calibri"/>
          <w:color w:val="000000" w:themeColor="text1"/>
          <w:kern w:val="2"/>
          <w:sz w:val="22"/>
          <w:szCs w:val="22"/>
          <w:lang w:val="en-GB" w:eastAsia="en-GB"/>
          <w14:ligatures w14:val="standardContextual"/>
        </w:rPr>
        <w:t xml:space="preserve"> </w:t>
      </w:r>
      <w:r w:rsidRPr="00E9505C">
        <w:rPr>
          <w:rFonts w:ascii="Calibri" w:eastAsiaTheme="minorEastAsia" w:hAnsi="Calibri"/>
          <w:color w:val="000000" w:themeColor="text1"/>
          <w:kern w:val="2"/>
          <w:sz w:val="22"/>
          <w:szCs w:val="22"/>
          <w:lang w:val="en-GB" w:eastAsia="en-GB"/>
          <w14:ligatures w14:val="standardContextual"/>
        </w:rPr>
        <w:t>During Canon Parry’s time, Janice and other adults were confirmed in St Peter’s, an event which held a lot of meaning for her.</w:t>
      </w:r>
    </w:p>
    <w:p w14:paraId="4F1E6C88" w14:textId="1310A21D"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p>
    <w:p w14:paraId="5D367FEF" w14:textId="4CC05276"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r w:rsidRPr="00E9505C">
        <w:rPr>
          <w:rFonts w:ascii="Calibri" w:eastAsiaTheme="minorEastAsia" w:hAnsi="Calibri"/>
          <w:color w:val="000000" w:themeColor="text1"/>
          <w:kern w:val="2"/>
          <w:sz w:val="22"/>
          <w:szCs w:val="22"/>
          <w:lang w:val="en-GB" w:eastAsia="en-GB"/>
          <w14:ligatures w14:val="standardContextual"/>
        </w:rPr>
        <w:t xml:space="preserve">After the children were born Janice did not work for some years, but later took a part-time job at </w:t>
      </w:r>
      <w:proofErr w:type="spellStart"/>
      <w:r w:rsidRPr="00E9505C">
        <w:rPr>
          <w:rFonts w:ascii="Calibri" w:eastAsiaTheme="minorEastAsia" w:hAnsi="Calibri"/>
          <w:color w:val="000000" w:themeColor="text1"/>
          <w:kern w:val="2"/>
          <w:sz w:val="22"/>
          <w:szCs w:val="22"/>
          <w:lang w:val="en-GB" w:eastAsia="en-GB"/>
          <w14:ligatures w14:val="standardContextual"/>
        </w:rPr>
        <w:t>Symes</w:t>
      </w:r>
      <w:proofErr w:type="spellEnd"/>
      <w:r w:rsidRPr="00E9505C">
        <w:rPr>
          <w:rFonts w:ascii="Calibri" w:eastAsiaTheme="minorEastAsia" w:hAnsi="Calibri"/>
          <w:color w:val="000000" w:themeColor="text1"/>
          <w:kern w:val="2"/>
          <w:sz w:val="22"/>
          <w:szCs w:val="22"/>
          <w:lang w:val="en-GB" w:eastAsia="en-GB"/>
          <w14:ligatures w14:val="standardContextual"/>
        </w:rPr>
        <w:t>, Robinson and Lee, a firm of solicitors at the traffic lights in Budleigh where she looked after the accounts, the Abbey National Agency and the weekly wages in cash! Another job she enjoyed.  She also worked at East Budleigh General Store for a short while, and later when Bernard did consultancy work at home Janice would type up his reports.</w:t>
      </w:r>
    </w:p>
    <w:p w14:paraId="0ED6EE8F" w14:textId="4404C533"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p>
    <w:p w14:paraId="668AABA7" w14:textId="598C5548"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r w:rsidRPr="00E9505C">
        <w:rPr>
          <w:rFonts w:ascii="Calibri" w:eastAsiaTheme="minorEastAsia" w:hAnsi="Calibri"/>
          <w:color w:val="000000" w:themeColor="text1"/>
          <w:kern w:val="2"/>
          <w:sz w:val="22"/>
          <w:szCs w:val="22"/>
          <w:lang w:val="en-GB" w:eastAsia="en-GB"/>
          <w14:ligatures w14:val="standardContextual"/>
        </w:rPr>
        <w:t xml:space="preserve">Bernard was a founder member of the Budleigh Salterton Lions Club, and both he and Janice enjoyed all the activities for many years – lovely times! Janice is pleased to still be invited to Lions social events. When Bernard </w:t>
      </w:r>
      <w:r w:rsidR="00D46C58" w:rsidRPr="007C4272">
        <w:rPr>
          <w:rFonts w:ascii="Calibri" w:eastAsiaTheme="minorEastAsia" w:hAnsi="Calibri"/>
          <w:color w:val="000000" w:themeColor="text1"/>
          <w:kern w:val="2"/>
          <w:sz w:val="22"/>
          <w:szCs w:val="22"/>
          <w:lang w:val="en-GB" w:eastAsia="en-GB"/>
          <w14:ligatures w14:val="standardContextual"/>
        </w:rPr>
        <w:t>retired,</w:t>
      </w:r>
      <w:r w:rsidRPr="00E9505C">
        <w:rPr>
          <w:rFonts w:ascii="Calibri" w:eastAsiaTheme="minorEastAsia" w:hAnsi="Calibri"/>
          <w:color w:val="000000" w:themeColor="text1"/>
          <w:kern w:val="2"/>
          <w:sz w:val="22"/>
          <w:szCs w:val="22"/>
          <w:lang w:val="en-GB" w:eastAsia="en-GB"/>
          <w14:ligatures w14:val="standardContextual"/>
        </w:rPr>
        <w:t xml:space="preserve"> they travelled a good deal; people said, ’Are you going away again?!’</w:t>
      </w:r>
    </w:p>
    <w:p w14:paraId="70E81F59" w14:textId="7D2A30E0"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p>
    <w:p w14:paraId="140798F0" w14:textId="5E0526CE"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r w:rsidRPr="00E9505C">
        <w:rPr>
          <w:rFonts w:ascii="Calibri" w:eastAsiaTheme="minorEastAsia" w:hAnsi="Calibri"/>
          <w:color w:val="000000" w:themeColor="text1"/>
          <w:kern w:val="2"/>
          <w:sz w:val="22"/>
          <w:szCs w:val="22"/>
          <w:lang w:val="en-GB" w:eastAsia="en-GB"/>
          <w14:ligatures w14:val="standardContextual"/>
        </w:rPr>
        <w:t>Janice has been joint Captain of the Bowls Club, and secretary of Budleigh Chamber of Commerce for several years, following on from Doris Godfrey in that role. While her children were at St Peter’s School, she was a member of the PTA and Chair for her last year. The main fundraising efforts over several years were to provide indoor toilets. This was at the time when George Lisle (a member of our choir) was headteacher. She enjoys painting and spending time with her grandchildren.</w:t>
      </w:r>
    </w:p>
    <w:p w14:paraId="0282EF8E" w14:textId="38062FF8" w:rsidR="00E9505C" w:rsidRPr="00E9505C" w:rsidRDefault="00E9505C" w:rsidP="00E9505C">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p>
    <w:p w14:paraId="7DB5D106" w14:textId="7BA3E34E" w:rsidR="00BF7822" w:rsidRPr="007C4272" w:rsidRDefault="00E9505C" w:rsidP="00AE4F8D">
      <w:pPr>
        <w:spacing w:before="0" w:after="0"/>
        <w:ind w:left="0" w:right="0"/>
        <w:jc w:val="both"/>
        <w:rPr>
          <w:rFonts w:ascii="Calibri" w:eastAsiaTheme="minorEastAsia" w:hAnsi="Calibri"/>
          <w:color w:val="000000" w:themeColor="text1"/>
          <w:kern w:val="2"/>
          <w:sz w:val="22"/>
          <w:szCs w:val="22"/>
          <w:lang w:val="en-GB" w:eastAsia="en-GB"/>
          <w14:ligatures w14:val="standardContextual"/>
        </w:rPr>
      </w:pPr>
      <w:r w:rsidRPr="00E9505C">
        <w:rPr>
          <w:rFonts w:ascii="Calibri" w:eastAsiaTheme="minorEastAsia" w:hAnsi="Calibri"/>
          <w:color w:val="000000" w:themeColor="text1"/>
          <w:kern w:val="2"/>
          <w:sz w:val="22"/>
          <w:szCs w:val="22"/>
          <w:lang w:val="en-GB" w:eastAsia="en-GB"/>
          <w14:ligatures w14:val="standardContextual"/>
        </w:rPr>
        <w:t>Janice has continued to be involved in a wide variety of church matters, including being on the cleaning rota in past years.  She remembers the struggle with vacuum cleaners for which the extension lead was not long enough! More recently she has joined the Open the Book team, regularly visiting our local schools with bible stories, which the children love. She is also a member of the knitting group, whose annual display of knitted blankets in aid of CR2EE (Christian Response to Eastern Europe) takes place in East Budleigh Church. She has led, and is leading, a very busy life!</w:t>
      </w:r>
    </w:p>
    <w:p w14:paraId="64D25B34" w14:textId="4C798BD3" w:rsidR="00331051" w:rsidRPr="007C4272" w:rsidRDefault="00331051" w:rsidP="000241C3">
      <w:pPr>
        <w:spacing w:before="0" w:after="0"/>
        <w:ind w:left="0" w:right="168"/>
        <w:jc w:val="center"/>
        <w:divId w:val="553852748"/>
        <w:rPr>
          <w:rFonts w:ascii="Calibri" w:eastAsia="Calibri" w:hAnsi="Calibri" w:cs="Calibri"/>
          <w:b/>
          <w:bCs/>
          <w:color w:val="auto"/>
          <w:kern w:val="0"/>
          <w:sz w:val="28"/>
          <w:szCs w:val="28"/>
          <w:lang w:val="en-GB" w:eastAsia="en-US"/>
        </w:rPr>
      </w:pPr>
    </w:p>
    <w:p w14:paraId="52E712A4" w14:textId="3B40AC06" w:rsidR="00631985" w:rsidRDefault="00BD1FC5" w:rsidP="000241C3">
      <w:pPr>
        <w:spacing w:before="0" w:after="0"/>
        <w:ind w:left="0" w:right="168"/>
        <w:jc w:val="center"/>
        <w:divId w:val="553852748"/>
        <w:rPr>
          <w:rFonts w:ascii="Calibri" w:eastAsia="Calibri" w:hAnsi="Calibri" w:cs="Calibri"/>
          <w:b/>
          <w:bCs/>
          <w:color w:val="auto"/>
          <w:kern w:val="0"/>
          <w:sz w:val="28"/>
          <w:szCs w:val="28"/>
          <w:lang w:val="en-GB" w:eastAsia="en-US"/>
        </w:rPr>
      </w:pPr>
      <w:r w:rsidRPr="00517C7A">
        <w:rPr>
          <w:rFonts w:ascii="Calibri" w:eastAsia="Calibri" w:hAnsi="Calibri" w:cs="Calibri"/>
          <w:b/>
          <w:bCs/>
          <w:color w:val="auto"/>
          <w:kern w:val="0"/>
          <w:sz w:val="28"/>
          <w:szCs w:val="28"/>
          <w:lang w:val="en-GB" w:eastAsia="en-US"/>
        </w:rPr>
        <w:t>DIARY DATES</w:t>
      </w:r>
      <w:r>
        <w:rPr>
          <w:rFonts w:ascii="Calibri" w:eastAsia="Calibri" w:hAnsi="Calibri" w:cs="Calibri"/>
          <w:b/>
          <w:bCs/>
          <w:color w:val="auto"/>
          <w:kern w:val="0"/>
          <w:sz w:val="28"/>
          <w:szCs w:val="28"/>
          <w:lang w:val="en-GB" w:eastAsia="en-US"/>
        </w:rPr>
        <w:t xml:space="preserve"> FOR </w:t>
      </w:r>
      <w:r w:rsidR="002C2412">
        <w:rPr>
          <w:rFonts w:ascii="Calibri" w:eastAsia="Calibri" w:hAnsi="Calibri" w:cs="Calibri"/>
          <w:b/>
          <w:bCs/>
          <w:color w:val="auto"/>
          <w:kern w:val="0"/>
          <w:sz w:val="28"/>
          <w:szCs w:val="28"/>
          <w:lang w:val="en-GB" w:eastAsia="en-US"/>
        </w:rPr>
        <w:t>FEBR</w:t>
      </w:r>
      <w:r w:rsidR="00FC454D">
        <w:rPr>
          <w:rFonts w:ascii="Calibri" w:eastAsia="Calibri" w:hAnsi="Calibri" w:cs="Calibri"/>
          <w:b/>
          <w:bCs/>
          <w:color w:val="auto"/>
          <w:kern w:val="0"/>
          <w:sz w:val="28"/>
          <w:szCs w:val="28"/>
          <w:lang w:val="en-GB" w:eastAsia="en-US"/>
        </w:rPr>
        <w:t>UARY</w:t>
      </w:r>
    </w:p>
    <w:p w14:paraId="0F32396F" w14:textId="0167A019" w:rsidR="00A6751C" w:rsidRDefault="00B63C31" w:rsidP="000241C3">
      <w:pPr>
        <w:spacing w:after="0" w:line="276" w:lineRule="auto"/>
        <w:ind w:left="0" w:right="168"/>
        <w:rPr>
          <w:rFonts w:ascii="Lucida Handwriting" w:eastAsia="Calibri" w:hAnsi="Lucida Handwriting" w:cs="Calibri"/>
          <w:color w:val="auto"/>
          <w:kern w:val="0"/>
          <w:sz w:val="20"/>
          <w:lang w:val="en-GB" w:eastAsia="en-US"/>
        </w:rPr>
      </w:pPr>
      <w:r w:rsidRPr="00EF5623">
        <w:rPr>
          <w:rFonts w:ascii="Lucida Handwriting" w:eastAsia="Calibri" w:hAnsi="Lucida Handwriting" w:cs="Calibri"/>
          <w:color w:val="auto"/>
          <w:kern w:val="0"/>
          <w:sz w:val="20"/>
          <w:lang w:val="en-GB" w:eastAsia="en-US"/>
        </w:rPr>
        <w:t xml:space="preserve">Tuesday </w:t>
      </w:r>
      <w:bookmarkStart w:id="3" w:name="_Int_yDmzPeT9"/>
      <w:bookmarkStart w:id="4" w:name="_Int_VVArMTER"/>
      <w:bookmarkStart w:id="5" w:name="_Int_Hie6UIpI"/>
      <w:bookmarkStart w:id="6" w:name="_Int_YHMddZiu"/>
      <w:bookmarkStart w:id="7" w:name="_Int_mmDo3Na7"/>
      <w:r w:rsidR="00501364">
        <w:rPr>
          <w:rFonts w:ascii="Lucida Handwriting" w:eastAsia="Calibri" w:hAnsi="Lucida Handwriting" w:cs="Calibri"/>
          <w:color w:val="auto"/>
          <w:kern w:val="0"/>
          <w:sz w:val="20"/>
          <w:lang w:val="en-GB" w:eastAsia="en-US"/>
        </w:rPr>
        <w:t>6th</w:t>
      </w:r>
      <w:r w:rsidRPr="00EF5623">
        <w:rPr>
          <w:rFonts w:ascii="Lucida Handwriting" w:eastAsia="Calibri" w:hAnsi="Lucida Handwriting" w:cs="Calibri"/>
          <w:color w:val="auto"/>
          <w:kern w:val="0"/>
          <w:sz w:val="20"/>
          <w:lang w:val="en-GB" w:eastAsia="en-US"/>
        </w:rPr>
        <w:t xml:space="preserve"> </w:t>
      </w:r>
      <w:r>
        <w:rPr>
          <w:rFonts w:ascii="Lucida Handwriting" w:eastAsia="Calibri" w:hAnsi="Lucida Handwriting" w:cs="Calibri"/>
          <w:color w:val="auto"/>
          <w:kern w:val="0"/>
          <w:sz w:val="20"/>
          <w:lang w:val="en-GB" w:eastAsia="en-US"/>
        </w:rPr>
        <w:t xml:space="preserve"> </w:t>
      </w:r>
      <w:r w:rsidRPr="00EF5623">
        <w:rPr>
          <w:rFonts w:ascii="Lucida Handwriting" w:eastAsia="Calibri" w:hAnsi="Lucida Handwriting" w:cs="Calibri"/>
          <w:color w:val="auto"/>
          <w:kern w:val="0"/>
          <w:sz w:val="20"/>
          <w:lang w:val="en-GB" w:eastAsia="en-US"/>
        </w:rPr>
        <w:t>9.30</w:t>
      </w:r>
      <w:bookmarkEnd w:id="3"/>
      <w:bookmarkEnd w:id="4"/>
      <w:bookmarkEnd w:id="5"/>
      <w:bookmarkEnd w:id="6"/>
      <w:bookmarkEnd w:id="7"/>
      <w:r>
        <w:rPr>
          <w:rFonts w:ascii="Lucida Handwriting" w:eastAsia="Calibri" w:hAnsi="Lucida Handwriting" w:cs="Calibri"/>
          <w:color w:val="auto"/>
          <w:kern w:val="0"/>
          <w:sz w:val="20"/>
          <w:lang w:val="en-GB" w:eastAsia="en-US"/>
        </w:rPr>
        <w:t xml:space="preserve"> am </w:t>
      </w:r>
      <w:r w:rsidRPr="00EF5623">
        <w:rPr>
          <w:rFonts w:ascii="Lucida Handwriting" w:eastAsia="Calibri" w:hAnsi="Lucida Handwriting" w:cs="Calibri"/>
          <w:color w:val="auto"/>
          <w:kern w:val="0"/>
          <w:sz w:val="20"/>
          <w:lang w:val="en-GB" w:eastAsia="en-US"/>
        </w:rPr>
        <w:t>: St Peter’s Prayer Group in the Lady Chapel</w:t>
      </w:r>
    </w:p>
    <w:p w14:paraId="35C9F17E" w14:textId="0711B65D" w:rsidR="002F6AE6" w:rsidRDefault="000A5437" w:rsidP="00260309">
      <w:pPr>
        <w:spacing w:after="0" w:line="276" w:lineRule="auto"/>
        <w:ind w:left="0" w:right="168"/>
        <w:jc w:val="both"/>
        <w:rPr>
          <w:rFonts w:ascii="Lucida Handwriting" w:eastAsia="Calibri" w:hAnsi="Lucida Handwriting" w:cs="Calibri"/>
          <w:color w:val="auto"/>
          <w:kern w:val="0"/>
          <w:sz w:val="20"/>
          <w:lang w:val="en-GB" w:eastAsia="en-US"/>
        </w:rPr>
      </w:pPr>
      <w:r w:rsidRPr="00EF5623">
        <w:rPr>
          <w:rFonts w:ascii="Lucida Handwriting" w:eastAsia="Calibri" w:hAnsi="Lucida Handwriting" w:cs="Calibri"/>
          <w:color w:val="auto"/>
          <w:kern w:val="0"/>
          <w:sz w:val="20"/>
          <w:lang w:val="en-GB" w:eastAsia="en-US"/>
        </w:rPr>
        <w:t xml:space="preserve">Thursday </w:t>
      </w:r>
      <w:bookmarkStart w:id="8" w:name="_Int_ZX4HYjfN"/>
      <w:r w:rsidR="00397062">
        <w:rPr>
          <w:rFonts w:ascii="Lucida Handwriting" w:eastAsia="Calibri" w:hAnsi="Lucida Handwriting" w:cs="Calibri"/>
          <w:color w:val="auto"/>
          <w:kern w:val="0"/>
          <w:sz w:val="20"/>
          <w:lang w:val="en-GB" w:eastAsia="en-US"/>
        </w:rPr>
        <w:t>8</w:t>
      </w:r>
      <w:r>
        <w:rPr>
          <w:rFonts w:ascii="Lucida Handwriting" w:eastAsia="Calibri" w:hAnsi="Lucida Handwriting" w:cs="Calibri"/>
          <w:color w:val="auto"/>
          <w:kern w:val="0"/>
          <w:sz w:val="20"/>
          <w:lang w:val="en-GB" w:eastAsia="en-US"/>
        </w:rPr>
        <w:t xml:space="preserve">th  </w:t>
      </w:r>
      <w:r w:rsidRPr="00EF5623">
        <w:rPr>
          <w:rFonts w:ascii="Lucida Handwriting" w:eastAsia="Calibri" w:hAnsi="Lucida Handwriting" w:cs="Calibri"/>
          <w:color w:val="auto"/>
          <w:kern w:val="0"/>
          <w:sz w:val="20"/>
          <w:lang w:val="en-GB" w:eastAsia="en-US"/>
        </w:rPr>
        <w:t>12.15</w:t>
      </w:r>
      <w:bookmarkEnd w:id="8"/>
      <w:r>
        <w:rPr>
          <w:rFonts w:ascii="Lucida Handwriting" w:eastAsia="Calibri" w:hAnsi="Lucida Handwriting" w:cs="Calibri"/>
          <w:color w:val="auto"/>
          <w:kern w:val="0"/>
          <w:sz w:val="20"/>
          <w:lang w:val="en-GB" w:eastAsia="en-US"/>
        </w:rPr>
        <w:t xml:space="preserve"> pm </w:t>
      </w:r>
      <w:r w:rsidRPr="00EF5623">
        <w:rPr>
          <w:rFonts w:ascii="Lucida Handwriting" w:eastAsia="Calibri" w:hAnsi="Lucida Handwriting" w:cs="Calibri"/>
          <w:color w:val="auto"/>
          <w:kern w:val="0"/>
          <w:sz w:val="20"/>
          <w:lang w:val="en-GB" w:eastAsia="en-US"/>
        </w:rPr>
        <w:t xml:space="preserve">: </w:t>
      </w:r>
      <w:r>
        <w:rPr>
          <w:rFonts w:ascii="Lucida Handwriting" w:eastAsia="Calibri" w:hAnsi="Lucida Handwriting" w:cs="Calibri"/>
          <w:color w:val="auto"/>
          <w:kern w:val="0"/>
          <w:sz w:val="20"/>
          <w:lang w:val="en-GB" w:eastAsia="en-US"/>
        </w:rPr>
        <w:t xml:space="preserve"> </w:t>
      </w:r>
      <w:r w:rsidRPr="00EF5623">
        <w:rPr>
          <w:rFonts w:ascii="Lucida Handwriting" w:eastAsia="Calibri" w:hAnsi="Lucida Handwriting" w:cs="Calibri"/>
          <w:color w:val="auto"/>
          <w:kern w:val="0"/>
          <w:sz w:val="20"/>
          <w:lang w:val="en-GB" w:eastAsia="en-US"/>
        </w:rPr>
        <w:t xml:space="preserve">Loaves &amp; Fishes lunch, Peter Hall. </w:t>
      </w:r>
      <w:r>
        <w:rPr>
          <w:rFonts w:ascii="Lucida Handwriting" w:eastAsia="Calibri" w:hAnsi="Lucida Handwriting" w:cs="Calibri"/>
          <w:color w:val="auto"/>
          <w:kern w:val="0"/>
          <w:sz w:val="20"/>
          <w:lang w:val="en-GB" w:eastAsia="en-US"/>
        </w:rPr>
        <w:t xml:space="preserve"> </w:t>
      </w:r>
      <w:r w:rsidRPr="00EF5623">
        <w:rPr>
          <w:rFonts w:ascii="Lucida Handwriting" w:eastAsia="Calibri" w:hAnsi="Lucida Handwriting" w:cs="Calibri"/>
          <w:color w:val="auto"/>
          <w:kern w:val="0"/>
          <w:sz w:val="20"/>
          <w:lang w:val="en-GB" w:eastAsia="en-US"/>
        </w:rPr>
        <w:t>Book with Fran</w:t>
      </w:r>
      <w:r>
        <w:rPr>
          <w:rFonts w:ascii="Lucida Handwriting" w:eastAsia="Calibri" w:hAnsi="Lucida Handwriting" w:cs="Calibri"/>
          <w:color w:val="auto"/>
          <w:kern w:val="0"/>
          <w:sz w:val="20"/>
          <w:lang w:val="en-GB" w:eastAsia="en-US"/>
        </w:rPr>
        <w:t>,</w:t>
      </w:r>
      <w:r w:rsidRPr="00EF5623">
        <w:rPr>
          <w:rFonts w:ascii="Lucida Handwriting" w:eastAsia="Calibri" w:hAnsi="Lucida Handwriting" w:cs="Calibri"/>
          <w:color w:val="auto"/>
          <w:kern w:val="0"/>
          <w:sz w:val="20"/>
          <w:lang w:val="en-GB" w:eastAsia="en-US"/>
        </w:rPr>
        <w:t xml:space="preserve"> or </w:t>
      </w:r>
      <w:r>
        <w:rPr>
          <w:rFonts w:ascii="Lucida Handwriting" w:eastAsia="Calibri" w:hAnsi="Lucida Handwriting" w:cs="Calibri"/>
          <w:color w:val="auto"/>
          <w:kern w:val="0"/>
          <w:sz w:val="20"/>
          <w:lang w:val="en-GB" w:eastAsia="en-US"/>
        </w:rPr>
        <w:t>Mary Jones on 443333 by</w:t>
      </w:r>
      <w:r w:rsidRPr="00EF5623">
        <w:rPr>
          <w:rFonts w:ascii="Lucida Handwriting" w:eastAsia="Calibri" w:hAnsi="Lucida Handwriting" w:cs="Calibri"/>
          <w:color w:val="auto"/>
          <w:kern w:val="0"/>
          <w:sz w:val="20"/>
          <w:lang w:val="en-GB" w:eastAsia="en-US"/>
        </w:rPr>
        <w:t xml:space="preserve"> </w:t>
      </w:r>
      <w:r>
        <w:rPr>
          <w:rFonts w:ascii="Lucida Handwriting" w:eastAsia="Calibri" w:hAnsi="Lucida Handwriting" w:cs="Calibri"/>
          <w:color w:val="auto"/>
          <w:kern w:val="0"/>
          <w:sz w:val="20"/>
          <w:lang w:val="en-GB" w:eastAsia="en-US"/>
        </w:rPr>
        <w:t xml:space="preserve">six days in advance . Cost £10. </w:t>
      </w:r>
    </w:p>
    <w:p w14:paraId="4463753D" w14:textId="10F57015" w:rsidR="007F604E" w:rsidRDefault="007F604E" w:rsidP="000241C3">
      <w:pPr>
        <w:spacing w:after="0" w:line="276" w:lineRule="auto"/>
        <w:ind w:left="0" w:right="168"/>
        <w:rPr>
          <w:rFonts w:ascii="Lucida Handwriting" w:eastAsia="Calibri" w:hAnsi="Lucida Handwriting" w:cs="Calibri"/>
          <w:color w:val="auto"/>
          <w:kern w:val="0"/>
          <w:sz w:val="20"/>
          <w:lang w:val="en-GB" w:eastAsia="en-US"/>
        </w:rPr>
      </w:pPr>
      <w:r>
        <w:rPr>
          <w:rFonts w:ascii="Lucida Handwriting" w:eastAsia="Calibri" w:hAnsi="Lucida Handwriting" w:cs="Calibri"/>
          <w:color w:val="auto"/>
          <w:kern w:val="0"/>
          <w:sz w:val="20"/>
          <w:lang w:val="en-GB" w:eastAsia="en-US"/>
        </w:rPr>
        <w:t xml:space="preserve">Sunday </w:t>
      </w:r>
      <w:bookmarkStart w:id="9" w:name="_Int_r3ppUVLQ"/>
      <w:bookmarkStart w:id="10" w:name="_Int_K14kUX6V"/>
      <w:bookmarkStart w:id="11" w:name="_Int_qhifARby"/>
      <w:bookmarkStart w:id="12" w:name="_Int_yZRrF2Qz"/>
      <w:r>
        <w:rPr>
          <w:rFonts w:ascii="Lucida Handwriting" w:eastAsia="Calibri" w:hAnsi="Lucida Handwriting" w:cs="Calibri"/>
          <w:color w:val="auto"/>
          <w:kern w:val="0"/>
          <w:sz w:val="20"/>
          <w:lang w:val="en-GB" w:eastAsia="en-US"/>
        </w:rPr>
        <w:t>1</w:t>
      </w:r>
      <w:bookmarkStart w:id="13" w:name="_Int_bwbb1f3f"/>
      <w:r w:rsidR="004443B5">
        <w:rPr>
          <w:rFonts w:ascii="Lucida Handwriting" w:eastAsia="Calibri" w:hAnsi="Lucida Handwriting" w:cs="Calibri"/>
          <w:color w:val="auto"/>
          <w:kern w:val="0"/>
          <w:sz w:val="20"/>
          <w:lang w:val="en-GB" w:eastAsia="en-US"/>
        </w:rPr>
        <w:t>1</w:t>
      </w:r>
      <w:r>
        <w:rPr>
          <w:rFonts w:ascii="Lucida Handwriting" w:eastAsia="Calibri" w:hAnsi="Lucida Handwriting" w:cs="Calibri"/>
          <w:color w:val="auto"/>
          <w:kern w:val="0"/>
          <w:sz w:val="20"/>
          <w:lang w:val="en-GB" w:eastAsia="en-US"/>
        </w:rPr>
        <w:t>th  6</w:t>
      </w:r>
      <w:bookmarkEnd w:id="9"/>
      <w:bookmarkEnd w:id="10"/>
      <w:bookmarkEnd w:id="11"/>
      <w:bookmarkEnd w:id="12"/>
      <w:bookmarkEnd w:id="13"/>
      <w:r>
        <w:rPr>
          <w:rFonts w:ascii="Lucida Handwriting" w:eastAsia="Calibri" w:hAnsi="Lucida Handwriting" w:cs="Calibri"/>
          <w:color w:val="auto"/>
          <w:kern w:val="0"/>
          <w:sz w:val="20"/>
          <w:lang w:val="en-GB" w:eastAsia="en-US"/>
        </w:rPr>
        <w:t xml:space="preserve"> pm : Choral Evensong</w:t>
      </w:r>
    </w:p>
    <w:p w14:paraId="51B6C4F3" w14:textId="1FD82FF7" w:rsidR="00A03B80" w:rsidRDefault="00A03B80" w:rsidP="000D1814">
      <w:pPr>
        <w:spacing w:after="0" w:line="276" w:lineRule="auto"/>
        <w:ind w:left="0" w:right="168"/>
        <w:rPr>
          <w:rFonts w:ascii="Lucida Handwriting" w:eastAsia="Times New Roman" w:hAnsi="Lucida Handwriting"/>
          <w:color w:val="000000"/>
          <w:sz w:val="20"/>
          <w:shd w:val="clear" w:color="auto" w:fill="FFFFFF"/>
        </w:rPr>
      </w:pPr>
      <w:r>
        <w:rPr>
          <w:rFonts w:ascii="Lucida Handwriting" w:eastAsia="Calibri" w:hAnsi="Lucida Handwriting" w:cs="Calibri"/>
          <w:color w:val="auto"/>
          <w:kern w:val="0"/>
          <w:sz w:val="20"/>
          <w:lang w:val="en-GB" w:eastAsia="en-US"/>
        </w:rPr>
        <w:t xml:space="preserve">Tuesday </w:t>
      </w:r>
      <w:bookmarkStart w:id="14" w:name="_Int_iF4sh3Qg"/>
      <w:bookmarkStart w:id="15" w:name="_Int_bRcr7BNI"/>
      <w:bookmarkStart w:id="16" w:name="_Int_tyYj7yPy"/>
      <w:bookmarkStart w:id="17" w:name="_Int_sKtT29BR"/>
      <w:bookmarkStart w:id="18" w:name="_Int_U9dTtR8D"/>
      <w:r>
        <w:rPr>
          <w:rFonts w:ascii="Lucida Handwriting" w:eastAsia="Calibri" w:hAnsi="Lucida Handwriting" w:cs="Calibri"/>
          <w:color w:val="auto"/>
          <w:kern w:val="0"/>
          <w:sz w:val="20"/>
          <w:lang w:val="en-GB" w:eastAsia="en-US"/>
        </w:rPr>
        <w:t xml:space="preserve">13th  </w:t>
      </w:r>
      <w:bookmarkStart w:id="19" w:name="_Int_9BeLvURn"/>
      <w:bookmarkEnd w:id="14"/>
      <w:bookmarkEnd w:id="15"/>
      <w:bookmarkEnd w:id="16"/>
      <w:bookmarkEnd w:id="17"/>
      <w:bookmarkEnd w:id="18"/>
      <w:r>
        <w:rPr>
          <w:rFonts w:ascii="Lucida Handwriting" w:eastAsia="Calibri" w:hAnsi="Lucida Handwriting" w:cs="Calibri"/>
          <w:color w:val="auto"/>
          <w:kern w:val="0"/>
          <w:sz w:val="20"/>
          <w:lang w:val="en-GB" w:eastAsia="en-US"/>
        </w:rPr>
        <w:t>2.30pm :</w:t>
      </w:r>
      <w:bookmarkEnd w:id="19"/>
      <w:r>
        <w:rPr>
          <w:rFonts w:ascii="Lucida Handwriting" w:eastAsia="Calibri" w:hAnsi="Lucida Handwriting" w:cs="Calibri"/>
          <w:color w:val="auto"/>
          <w:kern w:val="0"/>
          <w:sz w:val="20"/>
          <w:lang w:val="en-GB" w:eastAsia="en-US"/>
        </w:rPr>
        <w:t xml:space="preserve"> Mothers’ Union AGM followed by talk by Penny Franklin ‘The chaplaincy at the R D &amp; E Hospital’</w:t>
      </w:r>
    </w:p>
    <w:p w14:paraId="6BAE920A" w14:textId="2FD8B2C1" w:rsidR="00A03B80" w:rsidRPr="00E539C0" w:rsidRDefault="00A03B80" w:rsidP="000D1814">
      <w:pPr>
        <w:spacing w:after="0" w:line="276" w:lineRule="auto"/>
        <w:ind w:left="0" w:right="168"/>
        <w:rPr>
          <w:rFonts w:ascii="Lucida Handwriting" w:eastAsia="Times New Roman" w:hAnsi="Lucida Handwriting"/>
          <w:color w:val="000000"/>
          <w:sz w:val="20"/>
          <w:shd w:val="clear" w:color="auto" w:fill="FFFFFF"/>
        </w:rPr>
      </w:pPr>
      <w:r>
        <w:rPr>
          <w:rFonts w:ascii="Lucida Handwriting" w:eastAsia="Calibri" w:hAnsi="Lucida Handwriting" w:cs="Calibri"/>
          <w:color w:val="auto"/>
          <w:kern w:val="0"/>
          <w:sz w:val="20"/>
          <w:lang w:val="en-GB" w:eastAsia="en-US"/>
        </w:rPr>
        <w:t xml:space="preserve">Tuesday </w:t>
      </w:r>
      <w:bookmarkStart w:id="20" w:name="_Int_yVB4TRH1"/>
      <w:r>
        <w:rPr>
          <w:rFonts w:ascii="Lucida Handwriting" w:eastAsia="Calibri" w:hAnsi="Lucida Handwriting" w:cs="Calibri"/>
          <w:color w:val="auto"/>
          <w:kern w:val="0"/>
          <w:sz w:val="20"/>
          <w:lang w:val="en-GB" w:eastAsia="en-US"/>
        </w:rPr>
        <w:t>13th  5.30</w:t>
      </w:r>
      <w:bookmarkEnd w:id="20"/>
      <w:r>
        <w:rPr>
          <w:rFonts w:ascii="Lucida Handwriting" w:eastAsia="Calibri" w:hAnsi="Lucida Handwriting" w:cs="Calibri"/>
          <w:color w:val="auto"/>
          <w:kern w:val="0"/>
          <w:sz w:val="20"/>
          <w:lang w:val="en-GB" w:eastAsia="en-US"/>
        </w:rPr>
        <w:t xml:space="preserve"> pm : Julian Group at 7 Exmouth Road, Budleigh EX9 4AF</w:t>
      </w:r>
    </w:p>
    <w:p w14:paraId="216EA43A" w14:textId="1D04CBF3" w:rsidR="00F640BF" w:rsidRDefault="00B9352F" w:rsidP="000241C3">
      <w:pPr>
        <w:spacing w:after="0" w:line="276" w:lineRule="auto"/>
        <w:ind w:left="0" w:right="168"/>
        <w:jc w:val="both"/>
        <w:rPr>
          <w:rFonts w:ascii="Lucida Handwriting" w:eastAsia="Calibri" w:hAnsi="Lucida Handwriting" w:cs="Calibri"/>
          <w:color w:val="auto"/>
          <w:kern w:val="0"/>
          <w:sz w:val="20"/>
          <w:lang w:val="en-GB" w:eastAsia="en-US"/>
        </w:rPr>
      </w:pPr>
      <w:r w:rsidRPr="00EF5623">
        <w:rPr>
          <w:rFonts w:ascii="Lucida Handwriting" w:eastAsia="Calibri" w:hAnsi="Lucida Handwriting" w:cs="Calibri"/>
          <w:color w:val="auto"/>
          <w:kern w:val="0"/>
          <w:sz w:val="20"/>
          <w:lang w:val="en-GB" w:eastAsia="en-US"/>
        </w:rPr>
        <w:t xml:space="preserve">Thursday </w:t>
      </w:r>
      <w:bookmarkStart w:id="21" w:name="_Int_3cAkZbWA"/>
      <w:bookmarkStart w:id="22" w:name="_Int_4fADAlN1"/>
      <w:bookmarkStart w:id="23" w:name="_Int_EhELJKDf"/>
      <w:r w:rsidR="007E6BB2">
        <w:rPr>
          <w:rFonts w:ascii="Lucida Handwriting" w:eastAsia="Calibri" w:hAnsi="Lucida Handwriting" w:cs="Calibri"/>
          <w:color w:val="auto"/>
          <w:kern w:val="0"/>
          <w:sz w:val="20"/>
          <w:lang w:val="en-GB" w:eastAsia="en-US"/>
        </w:rPr>
        <w:t>1</w:t>
      </w:r>
      <w:bookmarkStart w:id="24" w:name="_Int_JHopoYvi"/>
      <w:r w:rsidR="004443B5">
        <w:rPr>
          <w:rFonts w:ascii="Lucida Handwriting" w:eastAsia="Calibri" w:hAnsi="Lucida Handwriting" w:cs="Calibri"/>
          <w:color w:val="auto"/>
          <w:kern w:val="0"/>
          <w:sz w:val="20"/>
          <w:lang w:val="en-GB" w:eastAsia="en-US"/>
        </w:rPr>
        <w:t>5</w:t>
      </w:r>
      <w:r w:rsidR="007E6BB2">
        <w:rPr>
          <w:rFonts w:ascii="Lucida Handwriting" w:eastAsia="Calibri" w:hAnsi="Lucida Handwriting" w:cs="Calibri"/>
          <w:color w:val="auto"/>
          <w:kern w:val="0"/>
          <w:sz w:val="20"/>
          <w:lang w:val="en-GB" w:eastAsia="en-US"/>
        </w:rPr>
        <w:t>th</w:t>
      </w:r>
      <w:r w:rsidRPr="00EF5623">
        <w:rPr>
          <w:rFonts w:ascii="Lucida Handwriting" w:eastAsia="Calibri" w:hAnsi="Lucida Handwriting" w:cs="Calibri"/>
          <w:color w:val="auto"/>
          <w:kern w:val="0"/>
          <w:sz w:val="20"/>
          <w:lang w:val="en-GB" w:eastAsia="en-US"/>
        </w:rPr>
        <w:t xml:space="preserve"> </w:t>
      </w:r>
      <w:r>
        <w:rPr>
          <w:rFonts w:ascii="Lucida Handwriting" w:eastAsia="Calibri" w:hAnsi="Lucida Handwriting" w:cs="Calibri"/>
          <w:color w:val="auto"/>
          <w:kern w:val="0"/>
          <w:sz w:val="20"/>
          <w:lang w:val="en-GB" w:eastAsia="en-US"/>
        </w:rPr>
        <w:t xml:space="preserve"> </w:t>
      </w:r>
      <w:r w:rsidRPr="00EF5623">
        <w:rPr>
          <w:rFonts w:ascii="Lucida Handwriting" w:eastAsia="Calibri" w:hAnsi="Lucida Handwriting" w:cs="Calibri"/>
          <w:color w:val="auto"/>
          <w:kern w:val="0"/>
          <w:sz w:val="20"/>
          <w:lang w:val="en-GB" w:eastAsia="en-US"/>
        </w:rPr>
        <w:t>8.45</w:t>
      </w:r>
      <w:bookmarkEnd w:id="21"/>
      <w:bookmarkEnd w:id="22"/>
      <w:bookmarkEnd w:id="23"/>
      <w:bookmarkEnd w:id="24"/>
      <w:r>
        <w:rPr>
          <w:rFonts w:ascii="Lucida Handwriting" w:eastAsia="Calibri" w:hAnsi="Lucida Handwriting" w:cs="Calibri"/>
          <w:color w:val="auto"/>
          <w:kern w:val="0"/>
          <w:sz w:val="20"/>
          <w:lang w:val="en-GB" w:eastAsia="en-US"/>
        </w:rPr>
        <w:t xml:space="preserve"> am </w:t>
      </w:r>
      <w:r w:rsidRPr="00EF5623">
        <w:rPr>
          <w:rFonts w:ascii="Lucida Handwriting" w:eastAsia="Calibri" w:hAnsi="Lucida Handwriting" w:cs="Calibri"/>
          <w:color w:val="auto"/>
          <w:kern w:val="0"/>
          <w:sz w:val="20"/>
          <w:lang w:val="en-GB" w:eastAsia="en-US"/>
        </w:rPr>
        <w:t xml:space="preserve">: </w:t>
      </w:r>
      <w:r>
        <w:rPr>
          <w:rFonts w:ascii="Lucida Handwriting" w:eastAsia="Calibri" w:hAnsi="Lucida Handwriting" w:cs="Calibri"/>
          <w:color w:val="auto"/>
          <w:kern w:val="0"/>
          <w:sz w:val="20"/>
          <w:lang w:val="en-GB" w:eastAsia="en-US"/>
        </w:rPr>
        <w:t xml:space="preserve"> </w:t>
      </w:r>
      <w:r w:rsidRPr="00EF5623">
        <w:rPr>
          <w:rFonts w:ascii="Lucida Handwriting" w:eastAsia="Calibri" w:hAnsi="Lucida Handwriting" w:cs="Calibri"/>
          <w:color w:val="auto"/>
          <w:kern w:val="0"/>
          <w:sz w:val="20"/>
          <w:lang w:val="en-GB" w:eastAsia="en-US"/>
        </w:rPr>
        <w:t xml:space="preserve">Men’s Breakfast, </w:t>
      </w:r>
      <w:proofErr w:type="spellStart"/>
      <w:r>
        <w:rPr>
          <w:rFonts w:ascii="Lucida Handwriting" w:eastAsia="Calibri" w:hAnsi="Lucida Handwriting" w:cs="Calibri"/>
          <w:color w:val="auto"/>
          <w:kern w:val="0"/>
          <w:sz w:val="20"/>
          <w:lang w:val="en-GB" w:eastAsia="en-US"/>
        </w:rPr>
        <w:t>Seachange</w:t>
      </w:r>
      <w:proofErr w:type="spellEnd"/>
      <w:r w:rsidRPr="00EF5623">
        <w:rPr>
          <w:rFonts w:ascii="Lucida Handwriting" w:eastAsia="Calibri" w:hAnsi="Lucida Handwriting" w:cs="Calibri"/>
          <w:color w:val="auto"/>
          <w:kern w:val="0"/>
          <w:sz w:val="20"/>
          <w:lang w:val="en-GB" w:eastAsia="en-US"/>
        </w:rPr>
        <w:t>.</w:t>
      </w:r>
      <w:r>
        <w:rPr>
          <w:rFonts w:ascii="Lucida Handwriting" w:eastAsia="Calibri" w:hAnsi="Lucida Handwriting" w:cs="Calibri"/>
          <w:color w:val="auto"/>
          <w:kern w:val="0"/>
          <w:sz w:val="20"/>
          <w:lang w:val="en-GB" w:eastAsia="en-US"/>
        </w:rPr>
        <w:t xml:space="preserve"> </w:t>
      </w:r>
      <w:r w:rsidRPr="00EF5623">
        <w:rPr>
          <w:rFonts w:ascii="Lucida Handwriting" w:eastAsia="Calibri" w:hAnsi="Lucida Handwriting" w:cs="Calibri"/>
          <w:color w:val="auto"/>
          <w:kern w:val="0"/>
          <w:sz w:val="20"/>
          <w:lang w:val="en-GB" w:eastAsia="en-US"/>
        </w:rPr>
        <w:t xml:space="preserve"> Book on</w:t>
      </w:r>
      <w:r>
        <w:rPr>
          <w:rFonts w:ascii="Lucida Handwriting" w:eastAsia="Calibri" w:hAnsi="Lucida Handwriting" w:cs="Calibri"/>
          <w:color w:val="auto"/>
          <w:kern w:val="0"/>
          <w:sz w:val="20"/>
          <w:lang w:val="en-GB" w:eastAsia="en-US"/>
        </w:rPr>
        <w:t xml:space="preserve"> </w:t>
      </w:r>
      <w:r w:rsidRPr="00EF5623">
        <w:rPr>
          <w:rFonts w:ascii="Lucida Handwriting" w:eastAsia="Calibri" w:hAnsi="Lucida Handwriting" w:cs="Calibri"/>
          <w:color w:val="auto"/>
          <w:kern w:val="0"/>
          <w:sz w:val="20"/>
          <w:lang w:val="en-GB" w:eastAsia="en-US"/>
        </w:rPr>
        <w:t xml:space="preserve"> 443333 </w:t>
      </w:r>
      <w:r>
        <w:rPr>
          <w:rFonts w:ascii="Lucida Handwriting" w:eastAsia="Calibri" w:hAnsi="Lucida Handwriting" w:cs="Calibri"/>
          <w:color w:val="auto"/>
          <w:kern w:val="0"/>
          <w:sz w:val="20"/>
          <w:lang w:val="en-GB" w:eastAsia="en-US"/>
        </w:rPr>
        <w:t xml:space="preserve"> three</w:t>
      </w:r>
      <w:r w:rsidRPr="00EF5623">
        <w:rPr>
          <w:rFonts w:ascii="Lucida Handwriting" w:eastAsia="Calibri" w:hAnsi="Lucida Handwriting" w:cs="Calibri"/>
          <w:color w:val="auto"/>
          <w:kern w:val="0"/>
          <w:sz w:val="20"/>
          <w:lang w:val="en-GB" w:eastAsia="en-US"/>
        </w:rPr>
        <w:t xml:space="preserve"> days in advance</w:t>
      </w:r>
    </w:p>
    <w:p w14:paraId="1B74727E" w14:textId="539A2515" w:rsidR="00AE7906" w:rsidRDefault="00AE7906" w:rsidP="000241C3">
      <w:pPr>
        <w:spacing w:after="0" w:line="276" w:lineRule="auto"/>
        <w:ind w:left="0" w:right="168"/>
        <w:jc w:val="both"/>
        <w:rPr>
          <w:rFonts w:ascii="Lucida Handwriting" w:eastAsia="Calibri" w:hAnsi="Lucida Handwriting" w:cs="Calibri"/>
          <w:color w:val="auto"/>
          <w:kern w:val="0"/>
          <w:sz w:val="20"/>
          <w:lang w:val="en-GB" w:eastAsia="en-US"/>
        </w:rPr>
      </w:pPr>
      <w:r>
        <w:rPr>
          <w:rFonts w:ascii="Lucida Handwriting" w:eastAsia="Calibri" w:hAnsi="Lucida Handwriting" w:cs="Calibri"/>
          <w:color w:val="auto"/>
          <w:kern w:val="0"/>
          <w:sz w:val="20"/>
          <w:lang w:val="en-GB" w:eastAsia="en-US"/>
        </w:rPr>
        <w:t>Thursday 2</w:t>
      </w:r>
      <w:r w:rsidR="000C7644">
        <w:rPr>
          <w:rFonts w:ascii="Lucida Handwriting" w:eastAsia="Calibri" w:hAnsi="Lucida Handwriting" w:cs="Calibri"/>
          <w:color w:val="auto"/>
          <w:kern w:val="0"/>
          <w:sz w:val="20"/>
          <w:lang w:val="en-GB" w:eastAsia="en-US"/>
        </w:rPr>
        <w:t xml:space="preserve">2nd  </w:t>
      </w:r>
      <w:r>
        <w:rPr>
          <w:rFonts w:ascii="Lucida Handwriting" w:eastAsia="Calibri" w:hAnsi="Lucida Handwriting" w:cs="Calibri"/>
          <w:color w:val="auto"/>
          <w:kern w:val="0"/>
          <w:sz w:val="20"/>
          <w:lang w:val="en-GB" w:eastAsia="en-US"/>
        </w:rPr>
        <w:t xml:space="preserve"> Dinner at </w:t>
      </w:r>
      <w:r w:rsidR="00A207C4">
        <w:rPr>
          <w:rFonts w:ascii="Lucida Handwriting" w:eastAsia="Calibri" w:hAnsi="Lucida Handwriting" w:cs="Calibri"/>
          <w:color w:val="auto"/>
          <w:kern w:val="0"/>
          <w:sz w:val="20"/>
          <w:lang w:val="en-GB" w:eastAsia="en-US"/>
        </w:rPr>
        <w:t>T</w:t>
      </w:r>
      <w:r>
        <w:rPr>
          <w:rFonts w:ascii="Lucida Handwriting" w:eastAsia="Calibri" w:hAnsi="Lucida Handwriting" w:cs="Calibri"/>
          <w:color w:val="auto"/>
          <w:kern w:val="0"/>
          <w:sz w:val="20"/>
          <w:lang w:val="en-GB" w:eastAsia="en-US"/>
        </w:rPr>
        <w:t>he</w:t>
      </w:r>
      <w:r w:rsidR="00A207C4">
        <w:rPr>
          <w:rFonts w:ascii="Lucida Handwriting" w:eastAsia="Calibri" w:hAnsi="Lucida Handwriting" w:cs="Calibri"/>
          <w:color w:val="auto"/>
          <w:kern w:val="0"/>
          <w:sz w:val="20"/>
          <w:lang w:val="en-GB" w:eastAsia="en-US"/>
        </w:rPr>
        <w:t xml:space="preserve"> Holt, at the</w:t>
      </w:r>
      <w:r>
        <w:rPr>
          <w:rFonts w:ascii="Lucida Handwriting" w:eastAsia="Calibri" w:hAnsi="Lucida Handwriting" w:cs="Calibri"/>
          <w:color w:val="auto"/>
          <w:kern w:val="0"/>
          <w:sz w:val="20"/>
          <w:lang w:val="en-GB" w:eastAsia="en-US"/>
        </w:rPr>
        <w:t xml:space="preserve"> </w:t>
      </w:r>
      <w:r w:rsidR="0063094A">
        <w:rPr>
          <w:rFonts w:ascii="Lucida Handwriting" w:eastAsia="Calibri" w:hAnsi="Lucida Handwriting" w:cs="Calibri"/>
          <w:color w:val="auto"/>
          <w:kern w:val="0"/>
          <w:sz w:val="20"/>
          <w:lang w:val="en-GB" w:eastAsia="en-US"/>
        </w:rPr>
        <w:t>Cricket Club</w:t>
      </w:r>
      <w:r w:rsidR="00A207C4">
        <w:rPr>
          <w:rFonts w:ascii="Lucida Handwriting" w:eastAsia="Calibri" w:hAnsi="Lucida Handwriting" w:cs="Calibri"/>
          <w:color w:val="auto"/>
          <w:kern w:val="0"/>
          <w:sz w:val="20"/>
          <w:lang w:val="en-GB" w:eastAsia="en-US"/>
        </w:rPr>
        <w:t>. More details later</w:t>
      </w:r>
    </w:p>
    <w:p w14:paraId="68D098EC" w14:textId="436CCA22" w:rsidR="007044DA" w:rsidRDefault="0060007C" w:rsidP="000241C3">
      <w:pPr>
        <w:spacing w:after="0" w:line="276" w:lineRule="auto"/>
        <w:ind w:left="0" w:right="168"/>
        <w:jc w:val="both"/>
        <w:rPr>
          <w:rFonts w:ascii="Lucida Handwriting" w:eastAsia="Calibri" w:hAnsi="Lucida Handwriting" w:cs="Calibri"/>
          <w:color w:val="auto"/>
          <w:kern w:val="0"/>
          <w:sz w:val="20"/>
          <w:lang w:val="en-GB" w:eastAsia="en-US"/>
        </w:rPr>
      </w:pPr>
      <w:r>
        <w:rPr>
          <w:rFonts w:ascii="Lucida Handwriting" w:eastAsia="Calibri" w:hAnsi="Lucida Handwriting" w:cs="Calibri"/>
          <w:color w:val="auto"/>
          <w:kern w:val="0"/>
          <w:sz w:val="20"/>
          <w:lang w:val="en-GB" w:eastAsia="en-US"/>
        </w:rPr>
        <w:t xml:space="preserve">Friday </w:t>
      </w:r>
      <w:bookmarkStart w:id="25" w:name="_Int_np9An0Hr"/>
      <w:bookmarkStart w:id="26" w:name="_Int_rwPPQkKP"/>
      <w:r>
        <w:rPr>
          <w:rFonts w:ascii="Lucida Handwriting" w:eastAsia="Calibri" w:hAnsi="Lucida Handwriting" w:cs="Calibri"/>
          <w:color w:val="auto"/>
          <w:kern w:val="0"/>
          <w:sz w:val="20"/>
          <w:lang w:val="en-GB" w:eastAsia="en-US"/>
        </w:rPr>
        <w:t>2</w:t>
      </w:r>
      <w:bookmarkStart w:id="27" w:name="_Int_ZNZWSKPQ"/>
      <w:r w:rsidR="00216569">
        <w:rPr>
          <w:rFonts w:ascii="Lucida Handwriting" w:eastAsia="Calibri" w:hAnsi="Lucida Handwriting" w:cs="Calibri"/>
          <w:color w:val="auto"/>
          <w:kern w:val="0"/>
          <w:sz w:val="20"/>
          <w:lang w:val="en-GB" w:eastAsia="en-US"/>
        </w:rPr>
        <w:t>3rd</w:t>
      </w:r>
      <w:r>
        <w:rPr>
          <w:rFonts w:ascii="Lucida Handwriting" w:eastAsia="Calibri" w:hAnsi="Lucida Handwriting" w:cs="Calibri"/>
          <w:color w:val="auto"/>
          <w:kern w:val="0"/>
          <w:sz w:val="20"/>
          <w:lang w:val="en-GB" w:eastAsia="en-US"/>
        </w:rPr>
        <w:t xml:space="preserve">  9</w:t>
      </w:r>
      <w:bookmarkEnd w:id="25"/>
      <w:bookmarkEnd w:id="26"/>
      <w:bookmarkEnd w:id="27"/>
      <w:r>
        <w:rPr>
          <w:rFonts w:ascii="Lucida Handwriting" w:eastAsia="Calibri" w:hAnsi="Lucida Handwriting" w:cs="Calibri"/>
          <w:color w:val="auto"/>
          <w:kern w:val="0"/>
          <w:sz w:val="20"/>
          <w:lang w:val="en-GB" w:eastAsia="en-US"/>
        </w:rPr>
        <w:t xml:space="preserve"> am – 1 pm : Food Market and Craft Fair in the Public Hall</w:t>
      </w:r>
    </w:p>
    <w:p w14:paraId="5270347C" w14:textId="024AACA2" w:rsidR="00C93757" w:rsidRDefault="00923745" w:rsidP="000241C3">
      <w:pPr>
        <w:spacing w:after="0" w:line="276" w:lineRule="auto"/>
        <w:ind w:left="0" w:right="168"/>
        <w:jc w:val="both"/>
        <w:rPr>
          <w:rFonts w:ascii="Lucida Handwriting" w:eastAsia="Calibri" w:hAnsi="Lucida Handwriting" w:cs="Calibri"/>
          <w:color w:val="auto"/>
          <w:kern w:val="0"/>
          <w:sz w:val="20"/>
          <w:lang w:val="en-GB" w:eastAsia="en-US"/>
        </w:rPr>
      </w:pPr>
      <w:r>
        <w:rPr>
          <w:rFonts w:ascii="Lucida Handwriting" w:eastAsia="Calibri" w:hAnsi="Lucida Handwriting" w:cs="Calibri"/>
          <w:color w:val="auto"/>
          <w:kern w:val="0"/>
          <w:sz w:val="20"/>
          <w:lang w:val="en-GB" w:eastAsia="en-US"/>
        </w:rPr>
        <w:t>Sunday 2</w:t>
      </w:r>
      <w:r w:rsidR="00031D60">
        <w:rPr>
          <w:rFonts w:ascii="Lucida Handwriting" w:eastAsia="Calibri" w:hAnsi="Lucida Handwriting" w:cs="Calibri"/>
          <w:color w:val="auto"/>
          <w:kern w:val="0"/>
          <w:sz w:val="20"/>
          <w:lang w:val="en-GB" w:eastAsia="en-US"/>
        </w:rPr>
        <w:t>5</w:t>
      </w:r>
      <w:r w:rsidR="00A040F8">
        <w:rPr>
          <w:rFonts w:ascii="Lucida Handwriting" w:eastAsia="Calibri" w:hAnsi="Lucida Handwriting" w:cs="Calibri"/>
          <w:color w:val="auto"/>
          <w:kern w:val="0"/>
          <w:sz w:val="20"/>
          <w:lang w:val="en-GB" w:eastAsia="en-US"/>
        </w:rPr>
        <w:t>th</w:t>
      </w:r>
      <w:r>
        <w:rPr>
          <w:rFonts w:ascii="Lucida Handwriting" w:eastAsia="Calibri" w:hAnsi="Lucida Handwriting" w:cs="Calibri"/>
          <w:color w:val="auto"/>
          <w:kern w:val="0"/>
          <w:sz w:val="20"/>
          <w:lang w:val="en-GB" w:eastAsia="en-US"/>
        </w:rPr>
        <w:t xml:space="preserve"> </w:t>
      </w:r>
      <w:r w:rsidR="003C6BE6">
        <w:rPr>
          <w:rFonts w:ascii="Lucida Handwriting" w:eastAsia="Calibri" w:hAnsi="Lucida Handwriting" w:cs="Calibri"/>
          <w:color w:val="auto"/>
          <w:kern w:val="0"/>
          <w:sz w:val="20"/>
          <w:lang w:val="en-GB" w:eastAsia="en-US"/>
        </w:rPr>
        <w:t xml:space="preserve">12.15 pm : Solos Lunch. Book with Fran by the previous Wednesday </w:t>
      </w:r>
    </w:p>
    <w:p w14:paraId="41285AB4" w14:textId="1E671EB9" w:rsidR="0090216A" w:rsidRDefault="00BD1FC5" w:rsidP="005F564F">
      <w:pPr>
        <w:spacing w:after="200" w:line="276" w:lineRule="auto"/>
        <w:ind w:left="0" w:right="168"/>
        <w:jc w:val="center"/>
        <w:rPr>
          <w:rFonts w:ascii="Lucida Handwriting" w:eastAsia="Calibri" w:hAnsi="Lucida Handwriting" w:cs="Calibri"/>
          <w:color w:val="auto"/>
          <w:kern w:val="0"/>
          <w:sz w:val="20"/>
          <w:lang w:val="en-GB" w:eastAsia="en-US"/>
        </w:rPr>
      </w:pPr>
      <w:r w:rsidRPr="00EF5623">
        <w:rPr>
          <w:rFonts w:ascii="Lucida Handwriting" w:eastAsia="Calibri" w:hAnsi="Lucida Handwriting" w:cs="Calibri"/>
          <w:color w:val="auto"/>
          <w:kern w:val="0"/>
          <w:sz w:val="20"/>
          <w:lang w:val="en-GB" w:eastAsia="en-US"/>
        </w:rPr>
        <w:t>Rendezvous Café every Friday at 10</w:t>
      </w:r>
      <w:r w:rsidR="000D2687">
        <w:rPr>
          <w:rFonts w:ascii="Lucida Handwriting" w:eastAsia="Calibri" w:hAnsi="Lucida Handwriting" w:cs="Calibri"/>
          <w:color w:val="auto"/>
          <w:kern w:val="0"/>
          <w:sz w:val="20"/>
          <w:lang w:val="en-GB" w:eastAsia="en-US"/>
        </w:rPr>
        <w:t xml:space="preserve"> am</w:t>
      </w:r>
      <w:r w:rsidRPr="00EF5623">
        <w:rPr>
          <w:rFonts w:ascii="Lucida Handwriting" w:eastAsia="Calibri" w:hAnsi="Lucida Handwriting" w:cs="Calibri"/>
          <w:color w:val="auto"/>
          <w:kern w:val="0"/>
          <w:sz w:val="20"/>
          <w:lang w:val="en-GB" w:eastAsia="en-US"/>
        </w:rPr>
        <w:t xml:space="preserve"> in the Peter Hall</w:t>
      </w:r>
    </w:p>
    <w:p w14:paraId="1859049E" w14:textId="77777777" w:rsidR="00447A7E" w:rsidRPr="001914CC" w:rsidRDefault="00447A7E" w:rsidP="005F564F">
      <w:pPr>
        <w:spacing w:after="200" w:line="276" w:lineRule="auto"/>
        <w:ind w:left="0" w:right="168"/>
        <w:jc w:val="center"/>
        <w:rPr>
          <w:rFonts w:ascii="Lucida Handwriting" w:eastAsia="Calibri" w:hAnsi="Lucida Handwriting" w:cs="Calibri"/>
          <w:color w:val="auto"/>
          <w:kern w:val="0"/>
          <w:sz w:val="20"/>
          <w:lang w:val="en-GB" w:eastAsia="en-US"/>
        </w:rPr>
      </w:pPr>
    </w:p>
    <w:p w14:paraId="18EE081E" w14:textId="58F6D885" w:rsidR="00EB6EE4" w:rsidRPr="00223B0B" w:rsidRDefault="00EB6EE4" w:rsidP="000241C3">
      <w:pPr>
        <w:spacing w:after="0" w:line="276" w:lineRule="auto"/>
        <w:ind w:left="0" w:right="168"/>
        <w:jc w:val="center"/>
        <w:rPr>
          <w:rFonts w:ascii="Calibri" w:eastAsia="Calibri" w:hAnsi="Calibri" w:cs="Calibri"/>
          <w:b/>
          <w:bCs/>
          <w:color w:val="auto"/>
          <w:kern w:val="0"/>
          <w:sz w:val="28"/>
          <w:szCs w:val="28"/>
          <w:lang w:val="en-GB" w:eastAsia="en-US"/>
        </w:rPr>
      </w:pPr>
      <w:r w:rsidRPr="00223B0B">
        <w:rPr>
          <w:rFonts w:ascii="Calibri" w:eastAsia="Calibri" w:hAnsi="Calibri" w:cs="Calibri"/>
          <w:b/>
          <w:bCs/>
          <w:color w:val="auto"/>
          <w:kern w:val="0"/>
          <w:sz w:val="28"/>
          <w:szCs w:val="28"/>
          <w:lang w:val="en-GB" w:eastAsia="en-US"/>
        </w:rPr>
        <w:t>SERVICES</w:t>
      </w:r>
    </w:p>
    <w:p w14:paraId="457B7C12" w14:textId="5EF485A4" w:rsidR="00EB6EE4" w:rsidRPr="005D4FD8" w:rsidRDefault="00EB6EE4" w:rsidP="000241C3">
      <w:pPr>
        <w:spacing w:after="0"/>
        <w:ind w:left="0" w:right="168"/>
        <w:jc w:val="both"/>
        <w:rPr>
          <w:rFonts w:ascii="Calibri" w:eastAsia="Calibri" w:hAnsi="Calibri" w:cs="Calibri"/>
          <w:b/>
          <w:bCs/>
          <w:color w:val="auto"/>
          <w:kern w:val="0"/>
          <w:szCs w:val="24"/>
          <w:lang w:val="en-GB" w:eastAsia="en-US"/>
        </w:rPr>
      </w:pPr>
      <w:r w:rsidRPr="005D4FD8">
        <w:rPr>
          <w:rFonts w:ascii="Calibri" w:eastAsia="Calibri" w:hAnsi="Calibri" w:cs="Calibri"/>
          <w:b/>
          <w:bCs/>
          <w:color w:val="auto"/>
          <w:kern w:val="0"/>
          <w:szCs w:val="24"/>
          <w:lang w:val="en-GB" w:eastAsia="en-US"/>
        </w:rPr>
        <w:t xml:space="preserve">Sundays </w:t>
      </w:r>
      <w:r w:rsidRPr="005D4FD8">
        <w:rPr>
          <w:rFonts w:ascii="Calibri" w:eastAsia="Calibri" w:hAnsi="Calibri" w:cs="Calibri"/>
          <w:b/>
          <w:bCs/>
          <w:color w:val="auto"/>
          <w:kern w:val="0"/>
          <w:szCs w:val="24"/>
          <w:lang w:val="en-GB" w:eastAsia="en-US"/>
        </w:rPr>
        <w:tab/>
      </w:r>
      <w:r w:rsidRPr="005D4FD8">
        <w:rPr>
          <w:rFonts w:ascii="Calibri" w:eastAsia="Calibri" w:hAnsi="Calibri" w:cs="Calibri"/>
          <w:b/>
          <w:bCs/>
          <w:color w:val="auto"/>
          <w:kern w:val="0"/>
          <w:szCs w:val="24"/>
          <w:lang w:val="en-GB" w:eastAsia="en-US"/>
        </w:rPr>
        <w:tab/>
        <w:t>Holy Communion at 8</w:t>
      </w:r>
      <w:r w:rsidR="00940987">
        <w:rPr>
          <w:rFonts w:ascii="Calibri" w:eastAsia="Calibri" w:hAnsi="Calibri" w:cs="Calibri"/>
          <w:b/>
          <w:bCs/>
          <w:color w:val="auto"/>
          <w:kern w:val="0"/>
          <w:szCs w:val="24"/>
          <w:lang w:val="en-GB" w:eastAsia="en-US"/>
        </w:rPr>
        <w:t xml:space="preserve"> </w:t>
      </w:r>
      <w:r w:rsidRPr="005D4FD8">
        <w:rPr>
          <w:rFonts w:ascii="Calibri" w:eastAsia="Calibri" w:hAnsi="Calibri" w:cs="Calibri"/>
          <w:b/>
          <w:bCs/>
          <w:color w:val="auto"/>
          <w:kern w:val="0"/>
          <w:szCs w:val="24"/>
          <w:lang w:val="en-GB" w:eastAsia="en-US"/>
        </w:rPr>
        <w:t>am and 10</w:t>
      </w:r>
      <w:r w:rsidR="00940987">
        <w:rPr>
          <w:rFonts w:ascii="Calibri" w:eastAsia="Calibri" w:hAnsi="Calibri" w:cs="Calibri"/>
          <w:b/>
          <w:bCs/>
          <w:color w:val="auto"/>
          <w:kern w:val="0"/>
          <w:szCs w:val="24"/>
          <w:lang w:val="en-GB" w:eastAsia="en-US"/>
        </w:rPr>
        <w:t xml:space="preserve"> </w:t>
      </w:r>
      <w:r w:rsidRPr="005D4FD8">
        <w:rPr>
          <w:rFonts w:ascii="Calibri" w:eastAsia="Calibri" w:hAnsi="Calibri" w:cs="Calibri"/>
          <w:b/>
          <w:bCs/>
          <w:color w:val="auto"/>
          <w:kern w:val="0"/>
          <w:szCs w:val="24"/>
          <w:lang w:val="en-GB" w:eastAsia="en-US"/>
        </w:rPr>
        <w:t>am</w:t>
      </w:r>
      <w:r w:rsidR="00F040E3">
        <w:rPr>
          <w:rFonts w:ascii="Calibri" w:eastAsia="Calibri" w:hAnsi="Calibri" w:cs="Calibri"/>
          <w:b/>
          <w:bCs/>
          <w:color w:val="auto"/>
          <w:kern w:val="0"/>
          <w:szCs w:val="24"/>
          <w:lang w:val="en-GB" w:eastAsia="en-US"/>
        </w:rPr>
        <w:t xml:space="preserve">    </w:t>
      </w:r>
      <w:r w:rsidR="00DB2AF5">
        <w:rPr>
          <w:rFonts w:ascii="Calibri" w:eastAsia="Calibri" w:hAnsi="Calibri" w:cs="Calibri"/>
          <w:b/>
          <w:bCs/>
          <w:color w:val="auto"/>
          <w:kern w:val="0"/>
          <w:szCs w:val="24"/>
          <w:lang w:val="en-GB" w:eastAsia="en-US"/>
        </w:rPr>
        <w:t xml:space="preserve">               </w:t>
      </w:r>
      <w:r w:rsidRPr="005D4FD8">
        <w:rPr>
          <w:rFonts w:ascii="Calibri" w:eastAsia="Calibri" w:hAnsi="Calibri" w:cs="Calibri"/>
          <w:b/>
          <w:bCs/>
          <w:color w:val="auto"/>
          <w:kern w:val="0"/>
          <w:szCs w:val="24"/>
          <w:lang w:val="en-GB" w:eastAsia="en-US"/>
        </w:rPr>
        <w:t>Choral Evensong 6</w:t>
      </w:r>
      <w:r w:rsidR="00940987">
        <w:rPr>
          <w:rFonts w:ascii="Calibri" w:eastAsia="Calibri" w:hAnsi="Calibri" w:cs="Calibri"/>
          <w:b/>
          <w:bCs/>
          <w:color w:val="auto"/>
          <w:kern w:val="0"/>
          <w:szCs w:val="24"/>
          <w:lang w:val="en-GB" w:eastAsia="en-US"/>
        </w:rPr>
        <w:t xml:space="preserve"> </w:t>
      </w:r>
      <w:r w:rsidRPr="005D4FD8">
        <w:rPr>
          <w:rFonts w:ascii="Calibri" w:eastAsia="Calibri" w:hAnsi="Calibri" w:cs="Calibri"/>
          <w:b/>
          <w:bCs/>
          <w:color w:val="auto"/>
          <w:kern w:val="0"/>
          <w:szCs w:val="24"/>
          <w:lang w:val="en-GB" w:eastAsia="en-US"/>
        </w:rPr>
        <w:t xml:space="preserve">pm </w:t>
      </w:r>
      <w:r w:rsidR="00A632E4">
        <w:rPr>
          <w:rFonts w:ascii="Calibri" w:eastAsia="Calibri" w:hAnsi="Calibri" w:cs="Calibri"/>
          <w:b/>
          <w:bCs/>
          <w:color w:val="auto"/>
          <w:kern w:val="0"/>
          <w:szCs w:val="24"/>
          <w:lang w:val="en-GB" w:eastAsia="en-US"/>
        </w:rPr>
        <w:t>second</w:t>
      </w:r>
      <w:r w:rsidRPr="005D4FD8">
        <w:rPr>
          <w:rFonts w:ascii="Calibri" w:eastAsia="Calibri" w:hAnsi="Calibri" w:cs="Calibri"/>
          <w:b/>
          <w:bCs/>
          <w:color w:val="auto"/>
          <w:kern w:val="0"/>
          <w:szCs w:val="24"/>
          <w:lang w:val="en-GB" w:eastAsia="en-US"/>
        </w:rPr>
        <w:t xml:space="preserve"> Sunday </w:t>
      </w:r>
    </w:p>
    <w:p w14:paraId="3BD62317" w14:textId="5E3EF701" w:rsidR="009C1DFA" w:rsidRPr="00A101FB" w:rsidRDefault="00EB6EE4" w:rsidP="000241C3">
      <w:pPr>
        <w:spacing w:after="0"/>
        <w:ind w:left="0" w:right="168"/>
        <w:jc w:val="both"/>
        <w:rPr>
          <w:rFonts w:ascii="Calibri" w:eastAsia="Calibri" w:hAnsi="Calibri" w:cs="Calibri"/>
          <w:b/>
          <w:bCs/>
          <w:color w:val="auto"/>
          <w:kern w:val="0"/>
          <w:szCs w:val="24"/>
          <w:lang w:val="en-GB" w:eastAsia="en-US"/>
        </w:rPr>
      </w:pPr>
      <w:r w:rsidRPr="005D4FD8">
        <w:rPr>
          <w:rFonts w:ascii="Calibri" w:eastAsia="Calibri" w:hAnsi="Calibri" w:cs="Calibri"/>
          <w:b/>
          <w:bCs/>
          <w:color w:val="auto"/>
          <w:kern w:val="0"/>
          <w:szCs w:val="24"/>
          <w:lang w:val="en-GB" w:eastAsia="en-US"/>
        </w:rPr>
        <w:t xml:space="preserve">Wednesdays </w:t>
      </w:r>
      <w:r w:rsidRPr="005D4FD8">
        <w:rPr>
          <w:rFonts w:ascii="Calibri" w:eastAsia="Calibri" w:hAnsi="Calibri" w:cs="Calibri"/>
          <w:b/>
          <w:bCs/>
          <w:color w:val="auto"/>
          <w:kern w:val="0"/>
          <w:szCs w:val="24"/>
          <w:lang w:val="en-GB" w:eastAsia="en-US"/>
        </w:rPr>
        <w:tab/>
      </w:r>
      <w:r>
        <w:rPr>
          <w:rFonts w:ascii="Calibri" w:eastAsia="Calibri" w:hAnsi="Calibri" w:cs="Calibri"/>
          <w:b/>
          <w:bCs/>
          <w:color w:val="auto"/>
          <w:kern w:val="0"/>
          <w:szCs w:val="24"/>
          <w:lang w:val="en-GB" w:eastAsia="en-US"/>
        </w:rPr>
        <w:tab/>
      </w:r>
      <w:r w:rsidRPr="005D4FD8">
        <w:rPr>
          <w:rFonts w:ascii="Calibri" w:eastAsia="Calibri" w:hAnsi="Calibri" w:cs="Calibri"/>
          <w:b/>
          <w:bCs/>
          <w:color w:val="auto"/>
          <w:kern w:val="0"/>
          <w:szCs w:val="24"/>
          <w:lang w:val="en-GB" w:eastAsia="en-US"/>
        </w:rPr>
        <w:t>Holy Communion at 9.30</w:t>
      </w:r>
      <w:r w:rsidR="00940987">
        <w:rPr>
          <w:rFonts w:ascii="Calibri" w:eastAsia="Calibri" w:hAnsi="Calibri" w:cs="Calibri"/>
          <w:b/>
          <w:bCs/>
          <w:color w:val="auto"/>
          <w:kern w:val="0"/>
          <w:szCs w:val="24"/>
          <w:lang w:val="en-GB" w:eastAsia="en-US"/>
        </w:rPr>
        <w:t xml:space="preserve"> </w:t>
      </w:r>
      <w:bookmarkStart w:id="28" w:name="_Int_hvj7EAv7"/>
      <w:r w:rsidRPr="005D4FD8">
        <w:rPr>
          <w:rFonts w:ascii="Calibri" w:eastAsia="Calibri" w:hAnsi="Calibri" w:cs="Calibri"/>
          <w:b/>
          <w:bCs/>
          <w:color w:val="auto"/>
          <w:kern w:val="0"/>
          <w:szCs w:val="24"/>
          <w:lang w:val="en-GB" w:eastAsia="en-US"/>
        </w:rPr>
        <w:t>am</w:t>
      </w:r>
      <w:bookmarkEnd w:id="28"/>
    </w:p>
    <w:p w14:paraId="7A0B05D9" w14:textId="6AAE3954" w:rsidR="00EB6EE4" w:rsidRDefault="00EB6EE4" w:rsidP="000241C3">
      <w:pPr>
        <w:spacing w:after="0"/>
        <w:ind w:left="0" w:right="168"/>
        <w:jc w:val="both"/>
        <w:rPr>
          <w:rFonts w:ascii="Calibri" w:eastAsia="Calibri" w:hAnsi="Calibri" w:cs="Calibri"/>
          <w:b/>
          <w:bCs/>
          <w:color w:val="auto"/>
          <w:kern w:val="0"/>
          <w:szCs w:val="24"/>
          <w:u w:val="single"/>
          <w:lang w:val="en-GB" w:eastAsia="en-US"/>
        </w:rPr>
      </w:pPr>
      <w:r w:rsidRPr="005D4FD8">
        <w:rPr>
          <w:rFonts w:ascii="Calibri" w:eastAsia="Calibri" w:hAnsi="Calibri" w:cs="Calibri"/>
          <w:color w:val="auto"/>
          <w:kern w:val="0"/>
          <w:szCs w:val="24"/>
          <w:lang w:val="en-GB" w:eastAsia="en-US"/>
        </w:rPr>
        <w:t xml:space="preserve">For services at the other RMC churches see </w:t>
      </w:r>
      <w:hyperlink r:id="rId20" w:history="1">
        <w:r w:rsidR="00447A7E" w:rsidRPr="00825B55">
          <w:rPr>
            <w:rStyle w:val="Hyperlink"/>
            <w:rFonts w:ascii="Calibri" w:eastAsia="Calibri" w:hAnsi="Calibri" w:cs="Calibri"/>
            <w:b/>
            <w:bCs/>
            <w:kern w:val="0"/>
            <w:szCs w:val="24"/>
            <w:lang w:val="en-GB" w:eastAsia="en-US"/>
          </w:rPr>
          <w:t>www.raleighmissioncommunity.org.uk</w:t>
        </w:r>
      </w:hyperlink>
    </w:p>
    <w:p w14:paraId="07DC909C" w14:textId="77777777" w:rsidR="00447A7E" w:rsidRPr="00720A0C" w:rsidRDefault="00447A7E" w:rsidP="000241C3">
      <w:pPr>
        <w:spacing w:after="0"/>
        <w:ind w:left="0" w:right="168"/>
        <w:jc w:val="both"/>
        <w:rPr>
          <w:rFonts w:ascii="Calibri" w:eastAsia="Calibri" w:hAnsi="Calibri" w:cs="Calibri"/>
          <w:color w:val="auto"/>
          <w:kern w:val="0"/>
          <w:szCs w:val="24"/>
          <w:u w:val="single"/>
          <w:lang w:val="en-GB" w:eastAsia="en-US"/>
        </w:rPr>
      </w:pPr>
    </w:p>
    <w:p w14:paraId="13EC5B95" w14:textId="17EAB31D" w:rsidR="00EB6EE4" w:rsidRDefault="00EB6EE4" w:rsidP="000241C3">
      <w:pPr>
        <w:spacing w:after="0" w:line="276" w:lineRule="auto"/>
        <w:ind w:left="0" w:right="168"/>
        <w:jc w:val="center"/>
        <w:rPr>
          <w:rFonts w:ascii="Calibri" w:eastAsia="Calibri" w:hAnsi="Calibri" w:cs="Calibri"/>
          <w:b/>
          <w:bCs/>
          <w:color w:val="FF0000"/>
          <w:kern w:val="0"/>
          <w:szCs w:val="24"/>
          <w:lang w:val="en-GB" w:eastAsia="en-US"/>
        </w:rPr>
      </w:pPr>
      <w:r w:rsidRPr="00E068C6">
        <w:rPr>
          <w:rFonts w:ascii="Calibri" w:eastAsia="Calibri" w:hAnsi="Calibri" w:cs="Calibri"/>
          <w:b/>
          <w:bCs/>
          <w:color w:val="FF0000"/>
          <w:kern w:val="0"/>
          <w:szCs w:val="24"/>
          <w:lang w:val="en-GB" w:eastAsia="en-US"/>
        </w:rPr>
        <w:t>QUICK CONTACTS</w:t>
      </w:r>
    </w:p>
    <w:p w14:paraId="6D821F72" w14:textId="3B80B1B0" w:rsidR="00EB6EE4" w:rsidRPr="00806330" w:rsidRDefault="00EB6EE4" w:rsidP="000241C3">
      <w:pPr>
        <w:spacing w:after="0"/>
        <w:ind w:left="0" w:right="168"/>
        <w:jc w:val="both"/>
        <w:rPr>
          <w:rFonts w:ascii="Calibri" w:eastAsia="Calibri" w:hAnsi="Calibri" w:cs="Calibri"/>
          <w:b/>
          <w:bCs/>
          <w:color w:val="auto"/>
          <w:kern w:val="0"/>
          <w:sz w:val="22"/>
          <w:szCs w:val="22"/>
          <w:lang w:val="en-GB" w:eastAsia="en-US"/>
        </w:rPr>
      </w:pPr>
      <w:r w:rsidRPr="00806330">
        <w:rPr>
          <w:rFonts w:ascii="Calibri" w:eastAsia="Calibri" w:hAnsi="Calibri" w:cs="Calibri"/>
          <w:b/>
          <w:bCs/>
          <w:color w:val="auto"/>
          <w:kern w:val="0"/>
          <w:sz w:val="22"/>
          <w:szCs w:val="22"/>
          <w:lang w:val="en-GB" w:eastAsia="en-US"/>
        </w:rPr>
        <w:t>VICAR: The Revd. Martin Jacques, The New Vicarage, Vicarage Road, East Budleigh, EX9 6EF</w:t>
      </w:r>
      <w:r w:rsidR="00C218C0">
        <w:rPr>
          <w:rFonts w:ascii="Calibri" w:eastAsia="Calibri" w:hAnsi="Calibri" w:cs="Calibri"/>
          <w:b/>
          <w:bCs/>
          <w:color w:val="auto"/>
          <w:kern w:val="0"/>
          <w:sz w:val="22"/>
          <w:szCs w:val="22"/>
          <w:lang w:val="en-GB" w:eastAsia="en-US"/>
        </w:rPr>
        <w:t xml:space="preserve">.   </w:t>
      </w:r>
      <w:r w:rsidR="00304140">
        <w:rPr>
          <w:rFonts w:ascii="Calibri" w:eastAsia="Calibri" w:hAnsi="Calibri" w:cs="Calibri"/>
          <w:b/>
          <w:bCs/>
          <w:color w:val="auto"/>
          <w:kern w:val="0"/>
          <w:sz w:val="22"/>
          <w:szCs w:val="22"/>
          <w:lang w:val="en-GB" w:eastAsia="en-US"/>
        </w:rPr>
        <w:t xml:space="preserve">                    </w:t>
      </w:r>
      <w:r w:rsidR="00340BEA">
        <w:rPr>
          <w:rFonts w:ascii="Calibri" w:eastAsia="Calibri" w:hAnsi="Calibri" w:cs="Calibri"/>
          <w:b/>
          <w:bCs/>
          <w:color w:val="auto"/>
          <w:kern w:val="0"/>
          <w:sz w:val="22"/>
          <w:szCs w:val="22"/>
          <w:lang w:val="en-GB" w:eastAsia="en-US"/>
        </w:rPr>
        <w:t>443473</w:t>
      </w:r>
    </w:p>
    <w:p w14:paraId="33FD3AB9" w14:textId="580F6BF7" w:rsidR="00EB6EE4" w:rsidRPr="00806330" w:rsidRDefault="00111A40" w:rsidP="000241C3">
      <w:pPr>
        <w:spacing w:after="0"/>
        <w:ind w:left="0" w:right="168"/>
        <w:jc w:val="both"/>
        <w:rPr>
          <w:rFonts w:ascii="Calibri" w:eastAsia="Calibri" w:hAnsi="Calibri" w:cs="Calibri"/>
          <w:b/>
          <w:bCs/>
          <w:color w:val="auto"/>
          <w:kern w:val="0"/>
          <w:sz w:val="22"/>
          <w:szCs w:val="22"/>
          <w:lang w:val="en-GB" w:eastAsia="en-US"/>
        </w:rPr>
      </w:pPr>
      <w:hyperlink r:id="rId21" w:history="1">
        <w:r w:rsidR="00EB6EE4" w:rsidRPr="00806330">
          <w:rPr>
            <w:rStyle w:val="Hyperlink"/>
            <w:rFonts w:ascii="Calibri" w:eastAsia="Calibri" w:hAnsi="Calibri" w:cs="Calibri"/>
            <w:b/>
            <w:bCs/>
            <w:color w:val="2190C8" w:themeColor="accent1"/>
            <w:kern w:val="0"/>
            <w:sz w:val="22"/>
            <w:szCs w:val="22"/>
            <w:lang w:val="en-GB" w:eastAsia="en-US"/>
          </w:rPr>
          <w:t>revmartinjacques@gmail.com</w:t>
        </w:r>
      </w:hyperlink>
      <w:r w:rsidR="00EB6EE4" w:rsidRPr="00806330">
        <w:rPr>
          <w:rFonts w:ascii="Calibri" w:eastAsia="Calibri" w:hAnsi="Calibri" w:cs="Calibri"/>
          <w:b/>
          <w:bCs/>
          <w:color w:val="00B0F0"/>
          <w:kern w:val="0"/>
          <w:sz w:val="22"/>
          <w:szCs w:val="22"/>
          <w:u w:val="single"/>
          <w:lang w:val="en-GB" w:eastAsia="en-US"/>
        </w:rPr>
        <w:t xml:space="preserve"> </w:t>
      </w:r>
      <w:r w:rsidR="00EB6EE4" w:rsidRPr="00806330">
        <w:rPr>
          <w:rFonts w:ascii="Calibri" w:eastAsia="Calibri" w:hAnsi="Calibri" w:cs="Calibri"/>
          <w:b/>
          <w:bCs/>
          <w:color w:val="auto"/>
          <w:kern w:val="0"/>
          <w:sz w:val="22"/>
          <w:szCs w:val="22"/>
          <w:lang w:val="en-GB" w:eastAsia="en-US"/>
        </w:rPr>
        <w:t>(not Fridays)</w:t>
      </w:r>
      <w:r w:rsidR="00EB6EE4" w:rsidRPr="00806330">
        <w:rPr>
          <w:rFonts w:ascii="Calibri" w:eastAsia="Calibri" w:hAnsi="Calibri" w:cs="Calibri"/>
          <w:b/>
          <w:bCs/>
          <w:color w:val="auto"/>
          <w:kern w:val="0"/>
          <w:sz w:val="22"/>
          <w:szCs w:val="22"/>
          <w:lang w:val="en-GB" w:eastAsia="en-US"/>
        </w:rPr>
        <w:tab/>
      </w:r>
      <w:r w:rsidR="00EB6EE4" w:rsidRPr="00806330">
        <w:rPr>
          <w:rFonts w:ascii="Calibri" w:eastAsia="Calibri" w:hAnsi="Calibri" w:cs="Calibri"/>
          <w:b/>
          <w:bCs/>
          <w:color w:val="auto"/>
          <w:kern w:val="0"/>
          <w:sz w:val="22"/>
          <w:szCs w:val="22"/>
          <w:lang w:val="en-GB" w:eastAsia="en-US"/>
        </w:rPr>
        <w:tab/>
      </w:r>
      <w:r w:rsidR="00EB6EE4" w:rsidRPr="00806330">
        <w:rPr>
          <w:rFonts w:ascii="Calibri" w:eastAsia="Calibri" w:hAnsi="Calibri" w:cs="Calibri"/>
          <w:b/>
          <w:bCs/>
          <w:color w:val="auto"/>
          <w:kern w:val="0"/>
          <w:sz w:val="22"/>
          <w:szCs w:val="22"/>
          <w:lang w:val="en-GB" w:eastAsia="en-US"/>
        </w:rPr>
        <w:tab/>
      </w:r>
      <w:r w:rsidR="00EB6EE4" w:rsidRPr="00806330">
        <w:rPr>
          <w:rFonts w:ascii="Calibri" w:eastAsia="Calibri" w:hAnsi="Calibri" w:cs="Calibri"/>
          <w:b/>
          <w:bCs/>
          <w:color w:val="auto"/>
          <w:kern w:val="0"/>
          <w:sz w:val="22"/>
          <w:szCs w:val="22"/>
          <w:lang w:val="en-GB" w:eastAsia="en-US"/>
        </w:rPr>
        <w:tab/>
      </w:r>
      <w:r w:rsidR="00EB6EE4" w:rsidRPr="00806330">
        <w:rPr>
          <w:rFonts w:ascii="Calibri" w:eastAsia="Calibri" w:hAnsi="Calibri" w:cs="Calibri"/>
          <w:b/>
          <w:bCs/>
          <w:color w:val="auto"/>
          <w:kern w:val="0"/>
          <w:sz w:val="22"/>
          <w:szCs w:val="22"/>
          <w:lang w:val="en-GB" w:eastAsia="en-US"/>
        </w:rPr>
        <w:tab/>
      </w:r>
      <w:r w:rsidR="00EB6EE4" w:rsidRPr="00806330">
        <w:rPr>
          <w:rFonts w:ascii="Calibri" w:eastAsia="Calibri" w:hAnsi="Calibri" w:cs="Calibri"/>
          <w:b/>
          <w:bCs/>
          <w:color w:val="auto"/>
          <w:kern w:val="0"/>
          <w:sz w:val="22"/>
          <w:szCs w:val="22"/>
          <w:lang w:val="en-GB" w:eastAsia="en-US"/>
        </w:rPr>
        <w:tab/>
      </w:r>
      <w:r w:rsidR="00EB6EE4" w:rsidRPr="00806330">
        <w:rPr>
          <w:rFonts w:ascii="Calibri" w:eastAsia="Calibri" w:hAnsi="Calibri" w:cs="Calibri"/>
          <w:b/>
          <w:bCs/>
          <w:color w:val="auto"/>
          <w:kern w:val="0"/>
          <w:sz w:val="22"/>
          <w:szCs w:val="22"/>
          <w:lang w:val="en-GB" w:eastAsia="en-US"/>
        </w:rPr>
        <w:tab/>
      </w:r>
    </w:p>
    <w:p w14:paraId="605F5FF9" w14:textId="1EF92BBB" w:rsidR="00BE4A30" w:rsidRPr="002E1896" w:rsidRDefault="00EB6EE4" w:rsidP="000241C3">
      <w:pPr>
        <w:spacing w:after="0"/>
        <w:ind w:left="0" w:right="168"/>
        <w:jc w:val="both"/>
        <w:rPr>
          <w:rFonts w:ascii="Calibri" w:eastAsia="Calibri" w:hAnsi="Calibri" w:cs="Calibri"/>
          <w:b/>
          <w:bCs/>
          <w:color w:val="auto"/>
          <w:kern w:val="0"/>
          <w:sz w:val="22"/>
          <w:szCs w:val="22"/>
          <w:u w:val="single"/>
          <w:lang w:val="en-GB" w:eastAsia="en-US"/>
        </w:rPr>
      </w:pPr>
      <w:r w:rsidRPr="00806330">
        <w:rPr>
          <w:rFonts w:ascii="Calibri" w:eastAsia="Calibri" w:hAnsi="Calibri" w:cs="Calibri"/>
          <w:b/>
          <w:bCs/>
          <w:color w:val="auto"/>
          <w:kern w:val="0"/>
          <w:sz w:val="22"/>
          <w:szCs w:val="22"/>
          <w:lang w:val="en-GB" w:eastAsia="en-US"/>
        </w:rPr>
        <w:t>RMC Administrator:</w:t>
      </w:r>
      <w:r w:rsidRPr="00806330">
        <w:rPr>
          <w:rFonts w:ascii="Calibri" w:eastAsia="Calibri" w:hAnsi="Calibri" w:cs="Calibri"/>
          <w:color w:val="auto"/>
          <w:kern w:val="0"/>
          <w:sz w:val="22"/>
          <w:szCs w:val="22"/>
          <w:lang w:val="en-GB" w:eastAsia="en-US"/>
        </w:rPr>
        <w:t xml:space="preserve"> Fran Mills </w:t>
      </w:r>
      <w:r w:rsidRPr="00806330">
        <w:rPr>
          <w:rFonts w:ascii="Calibri" w:eastAsia="Calibri" w:hAnsi="Calibri" w:cs="Calibri"/>
          <w:b/>
          <w:bCs/>
          <w:color w:val="2190C8" w:themeColor="accent1"/>
          <w:kern w:val="0"/>
          <w:sz w:val="22"/>
          <w:szCs w:val="22"/>
          <w:u w:val="single"/>
          <w:lang w:val="en-GB" w:eastAsia="en-US"/>
        </w:rPr>
        <w:t>ra</w:t>
      </w:r>
      <w:hyperlink r:id="rId22" w:history="1">
        <w:r w:rsidRPr="00806330">
          <w:rPr>
            <w:rStyle w:val="Hyperlink"/>
            <w:rFonts w:ascii="Calibri" w:eastAsia="Calibri" w:hAnsi="Calibri" w:cs="Calibri"/>
            <w:b/>
            <w:bCs/>
            <w:color w:val="2190C8" w:themeColor="accent1"/>
            <w:kern w:val="0"/>
            <w:sz w:val="22"/>
            <w:szCs w:val="22"/>
            <w:lang w:val="en-GB" w:eastAsia="en-US"/>
          </w:rPr>
          <w:t>leighmc@gmail.com</w:t>
        </w:r>
      </w:hyperlink>
      <w:r w:rsidR="00BE4A30" w:rsidRPr="00BE4A30">
        <w:rPr>
          <w:rFonts w:ascii="Calibri" w:eastAsia="Calibri" w:hAnsi="Calibri" w:cs="Calibri"/>
          <w:color w:val="auto"/>
          <w:kern w:val="0"/>
          <w:sz w:val="22"/>
          <w:szCs w:val="22"/>
          <w:lang w:val="en-GB" w:eastAsia="en-US"/>
        </w:rPr>
        <w:t xml:space="preserve"> </w:t>
      </w:r>
      <w:r w:rsidR="00340BEA">
        <w:rPr>
          <w:rFonts w:ascii="Calibri" w:eastAsia="Calibri" w:hAnsi="Calibri" w:cs="Calibri"/>
          <w:color w:val="auto"/>
          <w:kern w:val="0"/>
          <w:sz w:val="22"/>
          <w:szCs w:val="22"/>
          <w:lang w:val="en-GB" w:eastAsia="en-US"/>
        </w:rPr>
        <w:t xml:space="preserve">    </w:t>
      </w:r>
      <w:r w:rsidR="00BE4A30">
        <w:rPr>
          <w:rFonts w:ascii="Calibri" w:eastAsia="Calibri" w:hAnsi="Calibri" w:cs="Calibri"/>
          <w:color w:val="auto"/>
          <w:kern w:val="0"/>
          <w:sz w:val="22"/>
          <w:szCs w:val="22"/>
          <w:lang w:val="en-GB" w:eastAsia="en-US"/>
        </w:rPr>
        <w:t xml:space="preserve">Working </w:t>
      </w:r>
      <w:r w:rsidR="00866069">
        <w:rPr>
          <w:rFonts w:ascii="Calibri" w:eastAsia="Calibri" w:hAnsi="Calibri" w:cs="Calibri"/>
          <w:color w:val="auto"/>
          <w:kern w:val="0"/>
          <w:sz w:val="22"/>
          <w:szCs w:val="22"/>
          <w:lang w:val="en-GB" w:eastAsia="en-US"/>
        </w:rPr>
        <w:t>at</w:t>
      </w:r>
      <w:r w:rsidR="00BE4A30">
        <w:rPr>
          <w:rFonts w:ascii="Calibri" w:eastAsia="Calibri" w:hAnsi="Calibri" w:cs="Calibri"/>
          <w:color w:val="auto"/>
          <w:kern w:val="0"/>
          <w:sz w:val="22"/>
          <w:szCs w:val="22"/>
          <w:lang w:val="en-GB" w:eastAsia="en-US"/>
        </w:rPr>
        <w:t xml:space="preserve"> home Mon, Tues, Thurs</w:t>
      </w:r>
      <w:r w:rsidR="00863250">
        <w:rPr>
          <w:rFonts w:ascii="Calibri" w:eastAsia="Calibri" w:hAnsi="Calibri" w:cs="Calibri"/>
          <w:color w:val="auto"/>
          <w:kern w:val="0"/>
          <w:sz w:val="22"/>
          <w:szCs w:val="22"/>
          <w:lang w:val="en-GB" w:eastAsia="en-US"/>
        </w:rPr>
        <w:t xml:space="preserve"> 9 - 1</w:t>
      </w:r>
      <w:r w:rsidR="00C218C0">
        <w:rPr>
          <w:rFonts w:ascii="Calibri" w:eastAsia="Calibri" w:hAnsi="Calibri" w:cs="Calibri"/>
          <w:color w:val="auto"/>
          <w:kern w:val="0"/>
          <w:sz w:val="22"/>
          <w:szCs w:val="22"/>
          <w:lang w:val="en-GB" w:eastAsia="en-US"/>
        </w:rPr>
        <w:t xml:space="preserve"> </w:t>
      </w:r>
      <w:r w:rsidR="00866069">
        <w:rPr>
          <w:rFonts w:ascii="Calibri" w:eastAsia="Calibri" w:hAnsi="Calibri" w:cs="Calibri"/>
          <w:color w:val="auto"/>
          <w:kern w:val="0"/>
          <w:sz w:val="22"/>
          <w:szCs w:val="22"/>
          <w:lang w:val="en-GB" w:eastAsia="en-US"/>
        </w:rPr>
        <w:t xml:space="preserve">    </w:t>
      </w:r>
      <w:r w:rsidR="00C218C0">
        <w:rPr>
          <w:rFonts w:ascii="Calibri" w:eastAsia="Calibri" w:hAnsi="Calibri" w:cs="Calibri"/>
          <w:color w:val="auto"/>
          <w:kern w:val="0"/>
          <w:sz w:val="22"/>
          <w:szCs w:val="22"/>
          <w:lang w:val="en-GB" w:eastAsia="en-US"/>
        </w:rPr>
        <w:t xml:space="preserve"> </w:t>
      </w:r>
      <w:r w:rsidR="00F20EA0">
        <w:rPr>
          <w:rFonts w:ascii="Calibri" w:eastAsia="Calibri" w:hAnsi="Calibri" w:cs="Calibri"/>
          <w:b/>
          <w:bCs/>
          <w:color w:val="auto"/>
          <w:kern w:val="0"/>
          <w:sz w:val="22"/>
          <w:szCs w:val="22"/>
          <w:lang w:val="en-GB" w:eastAsia="en-US"/>
        </w:rPr>
        <w:t>07880 331465</w:t>
      </w:r>
    </w:p>
    <w:p w14:paraId="14C28AAD" w14:textId="3C613C3D" w:rsidR="00EB6EE4" w:rsidRPr="00336C36" w:rsidRDefault="002A4D60" w:rsidP="000241C3">
      <w:pPr>
        <w:spacing w:after="0"/>
        <w:ind w:left="0" w:right="168"/>
        <w:jc w:val="both"/>
        <w:rPr>
          <w:rFonts w:ascii="Calibri" w:eastAsia="Calibri" w:hAnsi="Calibri" w:cs="Calibri"/>
          <w:color w:val="auto"/>
          <w:kern w:val="0"/>
          <w:sz w:val="22"/>
          <w:szCs w:val="22"/>
          <w:lang w:val="en-GB" w:eastAsia="en-US"/>
        </w:rPr>
      </w:pPr>
      <w:r>
        <w:rPr>
          <w:rFonts w:ascii="Calibri" w:eastAsia="Calibri" w:hAnsi="Calibri" w:cs="Calibri"/>
          <w:color w:val="auto"/>
          <w:kern w:val="0"/>
          <w:sz w:val="22"/>
          <w:szCs w:val="22"/>
          <w:lang w:val="en-GB" w:eastAsia="en-US"/>
        </w:rPr>
        <w:t xml:space="preserve">                                                                         </w:t>
      </w:r>
      <w:r w:rsidR="00A5421B">
        <w:rPr>
          <w:rFonts w:ascii="Calibri" w:eastAsia="Calibri" w:hAnsi="Calibri" w:cs="Calibri"/>
          <w:color w:val="auto"/>
          <w:kern w:val="0"/>
          <w:sz w:val="22"/>
          <w:szCs w:val="22"/>
          <w:lang w:val="en-GB" w:eastAsia="en-US"/>
        </w:rPr>
        <w:t xml:space="preserve"> </w:t>
      </w:r>
      <w:r w:rsidR="00216312">
        <w:rPr>
          <w:rFonts w:ascii="Calibri" w:eastAsia="Calibri" w:hAnsi="Calibri" w:cs="Calibri"/>
          <w:color w:val="auto"/>
          <w:kern w:val="0"/>
          <w:sz w:val="22"/>
          <w:szCs w:val="22"/>
          <w:lang w:val="en-GB" w:eastAsia="en-US"/>
        </w:rPr>
        <w:t xml:space="preserve">Working in </w:t>
      </w:r>
      <w:r w:rsidR="000E083B" w:rsidRPr="000E083B">
        <w:rPr>
          <w:rFonts w:ascii="Calibri" w:eastAsia="Calibri" w:hAnsi="Calibri" w:cs="Calibri"/>
          <w:color w:val="auto"/>
          <w:kern w:val="0"/>
          <w:sz w:val="22"/>
          <w:szCs w:val="22"/>
          <w:lang w:val="en-GB" w:eastAsia="en-US"/>
        </w:rPr>
        <w:t>RMC Office</w:t>
      </w:r>
      <w:r w:rsidR="000E083B">
        <w:rPr>
          <w:rFonts w:ascii="Calibri" w:eastAsia="Calibri" w:hAnsi="Calibri" w:cs="Calibri"/>
          <w:color w:val="auto"/>
          <w:kern w:val="0"/>
          <w:sz w:val="22"/>
          <w:szCs w:val="22"/>
          <w:lang w:val="en-GB" w:eastAsia="en-US"/>
        </w:rPr>
        <w:t xml:space="preserve"> Weds 10.00 – 12.00, Friday 10.00 – 2.00</w:t>
      </w:r>
      <w:r w:rsidR="00336C36">
        <w:rPr>
          <w:rFonts w:ascii="Calibri" w:eastAsia="Calibri" w:hAnsi="Calibri" w:cs="Calibri"/>
          <w:color w:val="auto"/>
          <w:kern w:val="0"/>
          <w:sz w:val="22"/>
          <w:szCs w:val="22"/>
          <w:lang w:val="en-GB" w:eastAsia="en-US"/>
        </w:rPr>
        <w:t xml:space="preserve"> </w:t>
      </w:r>
      <w:r w:rsidR="00340BEA">
        <w:rPr>
          <w:rFonts w:ascii="Calibri" w:eastAsia="Calibri" w:hAnsi="Calibri" w:cs="Calibri"/>
          <w:color w:val="auto"/>
          <w:kern w:val="0"/>
          <w:sz w:val="22"/>
          <w:szCs w:val="22"/>
          <w:lang w:val="en-GB" w:eastAsia="en-US"/>
        </w:rPr>
        <w:t xml:space="preserve">    </w:t>
      </w:r>
      <w:r w:rsidR="000E083B" w:rsidRPr="002E1896">
        <w:rPr>
          <w:rFonts w:ascii="Calibri" w:eastAsia="Calibri" w:hAnsi="Calibri" w:cs="Calibri"/>
          <w:b/>
          <w:bCs/>
          <w:color w:val="auto"/>
          <w:kern w:val="0"/>
          <w:sz w:val="22"/>
          <w:szCs w:val="22"/>
          <w:lang w:val="en-GB" w:eastAsia="en-US"/>
        </w:rPr>
        <w:t>443397</w:t>
      </w:r>
    </w:p>
    <w:p w14:paraId="15A465C9" w14:textId="72EAC691" w:rsidR="00EB6EE4" w:rsidRPr="00806330" w:rsidRDefault="00EB6EE4" w:rsidP="000241C3">
      <w:pPr>
        <w:spacing w:after="0"/>
        <w:ind w:left="0" w:right="168"/>
        <w:jc w:val="both"/>
        <w:rPr>
          <w:rFonts w:ascii="Calibri" w:eastAsia="Calibri" w:hAnsi="Calibri" w:cs="Calibri"/>
          <w:color w:val="auto"/>
          <w:kern w:val="0"/>
          <w:sz w:val="22"/>
          <w:szCs w:val="22"/>
          <w:lang w:val="en-GB" w:eastAsia="en-US"/>
        </w:rPr>
      </w:pPr>
      <w:r w:rsidRPr="00806330">
        <w:rPr>
          <w:rFonts w:ascii="Calibri" w:eastAsia="Calibri" w:hAnsi="Calibri" w:cs="Calibri"/>
          <w:b/>
          <w:bCs/>
          <w:color w:val="auto"/>
          <w:kern w:val="0"/>
          <w:sz w:val="22"/>
          <w:szCs w:val="22"/>
          <w:lang w:val="en-GB" w:eastAsia="en-US"/>
        </w:rPr>
        <w:t xml:space="preserve">Churchwardens: </w:t>
      </w:r>
      <w:r w:rsidRPr="00806330">
        <w:rPr>
          <w:rFonts w:ascii="Calibri" w:eastAsia="Calibri" w:hAnsi="Calibri" w:cs="Calibri"/>
          <w:b/>
          <w:bCs/>
          <w:color w:val="auto"/>
          <w:kern w:val="0"/>
          <w:sz w:val="22"/>
          <w:szCs w:val="22"/>
          <w:lang w:val="en-GB" w:eastAsia="en-US"/>
        </w:rPr>
        <w:tab/>
      </w:r>
      <w:r w:rsidRPr="00806330">
        <w:rPr>
          <w:rFonts w:ascii="Calibri" w:eastAsia="Calibri" w:hAnsi="Calibri" w:cs="Calibri"/>
          <w:color w:val="auto"/>
          <w:kern w:val="0"/>
          <w:sz w:val="22"/>
          <w:szCs w:val="22"/>
          <w:lang w:val="en-GB" w:eastAsia="en-US"/>
        </w:rPr>
        <w:t xml:space="preserve">Iris Cooper </w:t>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t>445273</w:t>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r>
      <w:r w:rsidR="009C6C7C">
        <w:rPr>
          <w:rFonts w:ascii="Calibri" w:eastAsia="Calibri" w:hAnsi="Calibri" w:cs="Calibri"/>
          <w:color w:val="auto"/>
          <w:kern w:val="0"/>
          <w:sz w:val="22"/>
          <w:szCs w:val="22"/>
          <w:lang w:val="en-GB" w:eastAsia="en-US"/>
        </w:rPr>
        <w:t xml:space="preserve">John </w:t>
      </w:r>
      <w:proofErr w:type="spellStart"/>
      <w:r w:rsidR="009C6C7C">
        <w:rPr>
          <w:rFonts w:ascii="Calibri" w:eastAsia="Calibri" w:hAnsi="Calibri" w:cs="Calibri"/>
          <w:color w:val="auto"/>
          <w:kern w:val="0"/>
          <w:sz w:val="22"/>
          <w:szCs w:val="22"/>
          <w:lang w:val="en-GB" w:eastAsia="en-US"/>
        </w:rPr>
        <w:t>Rockey</w:t>
      </w:r>
      <w:proofErr w:type="spellEnd"/>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r>
      <w:r w:rsidR="008A525D">
        <w:rPr>
          <w:rFonts w:ascii="Calibri" w:eastAsia="Calibri" w:hAnsi="Calibri" w:cs="Calibri"/>
          <w:color w:val="auto"/>
          <w:kern w:val="0"/>
          <w:sz w:val="22"/>
          <w:szCs w:val="22"/>
          <w:lang w:val="en-GB" w:eastAsia="en-US"/>
        </w:rPr>
        <w:t xml:space="preserve"> </w:t>
      </w:r>
      <w:r w:rsidR="00C218C0">
        <w:rPr>
          <w:rFonts w:ascii="Calibri" w:eastAsia="Calibri" w:hAnsi="Calibri" w:cs="Calibri"/>
          <w:color w:val="auto"/>
          <w:kern w:val="0"/>
          <w:sz w:val="22"/>
          <w:szCs w:val="22"/>
          <w:lang w:val="en-GB" w:eastAsia="en-US"/>
        </w:rPr>
        <w:t xml:space="preserve">    </w:t>
      </w:r>
      <w:r w:rsidR="009C6C7C">
        <w:rPr>
          <w:rFonts w:ascii="Calibri" w:eastAsia="Calibri" w:hAnsi="Calibri" w:cs="Calibri"/>
          <w:color w:val="auto"/>
          <w:kern w:val="0"/>
          <w:sz w:val="22"/>
          <w:szCs w:val="22"/>
          <w:lang w:val="en-GB" w:eastAsia="en-US"/>
        </w:rPr>
        <w:t xml:space="preserve">  </w:t>
      </w:r>
      <w:r w:rsidR="007F4AAC">
        <w:rPr>
          <w:rFonts w:ascii="Calibri" w:eastAsia="Calibri" w:hAnsi="Calibri" w:cs="Calibri"/>
          <w:color w:val="auto"/>
          <w:kern w:val="0"/>
          <w:sz w:val="22"/>
          <w:szCs w:val="22"/>
          <w:lang w:val="en-GB" w:eastAsia="en-US"/>
        </w:rPr>
        <w:t xml:space="preserve">            445520</w:t>
      </w:r>
    </w:p>
    <w:p w14:paraId="5EE18D76" w14:textId="401B6E13" w:rsidR="00EB6EE4" w:rsidRPr="00806330" w:rsidRDefault="00EB6EE4" w:rsidP="000241C3">
      <w:pPr>
        <w:spacing w:after="0"/>
        <w:ind w:left="0" w:right="168"/>
        <w:jc w:val="both"/>
        <w:rPr>
          <w:rFonts w:ascii="Calibri" w:eastAsia="Calibri" w:hAnsi="Calibri" w:cs="Calibri"/>
          <w:color w:val="auto"/>
          <w:kern w:val="0"/>
          <w:sz w:val="22"/>
          <w:szCs w:val="22"/>
          <w:lang w:val="en-GB" w:eastAsia="en-US"/>
        </w:rPr>
      </w:pPr>
      <w:r w:rsidRPr="00806330">
        <w:rPr>
          <w:rFonts w:ascii="Calibri" w:eastAsia="Calibri" w:hAnsi="Calibri" w:cs="Calibri"/>
          <w:b/>
          <w:bCs/>
          <w:color w:val="auto"/>
          <w:kern w:val="0"/>
          <w:sz w:val="22"/>
          <w:szCs w:val="22"/>
          <w:lang w:val="en-GB" w:eastAsia="en-US"/>
        </w:rPr>
        <w:t>Deputy Wardens:</w:t>
      </w:r>
      <w:r w:rsidRPr="00806330">
        <w:rPr>
          <w:rFonts w:ascii="Calibri" w:eastAsia="Calibri" w:hAnsi="Calibri" w:cs="Calibri"/>
          <w:color w:val="auto"/>
          <w:kern w:val="0"/>
          <w:sz w:val="22"/>
          <w:szCs w:val="22"/>
          <w:lang w:val="en-GB" w:eastAsia="en-US"/>
        </w:rPr>
        <w:tab/>
        <w:t>Judith Stewart-Young</w:t>
      </w:r>
      <w:r w:rsidRPr="00806330">
        <w:rPr>
          <w:rFonts w:ascii="Calibri" w:eastAsia="Calibri" w:hAnsi="Calibri" w:cs="Calibri"/>
          <w:color w:val="auto"/>
          <w:kern w:val="0"/>
          <w:sz w:val="22"/>
          <w:szCs w:val="22"/>
          <w:lang w:val="en-GB" w:eastAsia="en-US"/>
        </w:rPr>
        <w:tab/>
        <w:t>442197</w:t>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t xml:space="preserve">George </w:t>
      </w:r>
      <w:proofErr w:type="spellStart"/>
      <w:r w:rsidRPr="00806330">
        <w:rPr>
          <w:rFonts w:ascii="Calibri" w:eastAsia="Calibri" w:hAnsi="Calibri" w:cs="Calibri"/>
          <w:color w:val="auto"/>
          <w:kern w:val="0"/>
          <w:sz w:val="22"/>
          <w:szCs w:val="22"/>
          <w:lang w:val="en-GB" w:eastAsia="en-US"/>
        </w:rPr>
        <w:t>Maddaford</w:t>
      </w:r>
      <w:proofErr w:type="spellEnd"/>
      <w:r w:rsidRPr="00806330">
        <w:rPr>
          <w:rFonts w:ascii="Calibri" w:eastAsia="Calibri" w:hAnsi="Calibri" w:cs="Calibri"/>
          <w:color w:val="auto"/>
          <w:kern w:val="0"/>
          <w:sz w:val="22"/>
          <w:szCs w:val="22"/>
          <w:lang w:val="en-GB" w:eastAsia="en-US"/>
        </w:rPr>
        <w:tab/>
      </w:r>
      <w:r>
        <w:rPr>
          <w:rFonts w:ascii="Calibri" w:eastAsia="Calibri" w:hAnsi="Calibri" w:cs="Calibri"/>
          <w:color w:val="auto"/>
          <w:kern w:val="0"/>
          <w:sz w:val="22"/>
          <w:szCs w:val="22"/>
          <w:lang w:val="en-GB" w:eastAsia="en-US"/>
        </w:rPr>
        <w:tab/>
      </w:r>
      <w:r w:rsidR="00C218C0">
        <w:rPr>
          <w:rFonts w:ascii="Calibri" w:eastAsia="Calibri" w:hAnsi="Calibri" w:cs="Calibri"/>
          <w:color w:val="auto"/>
          <w:kern w:val="0"/>
          <w:sz w:val="22"/>
          <w:szCs w:val="22"/>
          <w:lang w:val="en-GB" w:eastAsia="en-US"/>
        </w:rPr>
        <w:t xml:space="preserve">     </w:t>
      </w:r>
      <w:r w:rsidRPr="00806330">
        <w:rPr>
          <w:rFonts w:ascii="Calibri" w:eastAsia="Calibri" w:hAnsi="Calibri" w:cs="Calibri"/>
          <w:color w:val="auto"/>
          <w:kern w:val="0"/>
          <w:sz w:val="22"/>
          <w:szCs w:val="22"/>
          <w:lang w:val="en-GB" w:eastAsia="en-US"/>
        </w:rPr>
        <w:t>446077</w:t>
      </w:r>
    </w:p>
    <w:p w14:paraId="0DFCBF9D" w14:textId="10E3777F" w:rsidR="00EB6EE4" w:rsidRDefault="00EB6EE4" w:rsidP="000241C3">
      <w:pPr>
        <w:spacing w:after="0"/>
        <w:ind w:left="0" w:right="168"/>
        <w:jc w:val="both"/>
        <w:rPr>
          <w:rFonts w:ascii="Calibri" w:eastAsia="Calibri" w:hAnsi="Calibri" w:cs="Calibri"/>
          <w:color w:val="auto"/>
          <w:kern w:val="0"/>
          <w:sz w:val="22"/>
          <w:szCs w:val="22"/>
          <w:lang w:val="en-GB" w:eastAsia="en-US"/>
        </w:rPr>
      </w:pP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t>Pat Rogers</w:t>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t>446304</w:t>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t>Eileen Milne</w:t>
      </w:r>
      <w:r w:rsidRPr="00806330">
        <w:rPr>
          <w:rFonts w:ascii="Calibri" w:eastAsia="Calibri" w:hAnsi="Calibri" w:cs="Calibri"/>
          <w:color w:val="auto"/>
          <w:kern w:val="0"/>
          <w:sz w:val="22"/>
          <w:szCs w:val="22"/>
          <w:lang w:val="en-GB" w:eastAsia="en-US"/>
        </w:rPr>
        <w:tab/>
      </w:r>
      <w:r w:rsidRPr="00806330">
        <w:rPr>
          <w:rFonts w:ascii="Calibri" w:eastAsia="Calibri" w:hAnsi="Calibri" w:cs="Calibri"/>
          <w:color w:val="auto"/>
          <w:kern w:val="0"/>
          <w:sz w:val="22"/>
          <w:szCs w:val="22"/>
          <w:lang w:val="en-GB" w:eastAsia="en-US"/>
        </w:rPr>
        <w:tab/>
      </w:r>
      <w:r>
        <w:rPr>
          <w:rFonts w:ascii="Calibri" w:eastAsia="Calibri" w:hAnsi="Calibri" w:cs="Calibri"/>
          <w:color w:val="auto"/>
          <w:kern w:val="0"/>
          <w:sz w:val="22"/>
          <w:szCs w:val="22"/>
          <w:lang w:val="en-GB" w:eastAsia="en-US"/>
        </w:rPr>
        <w:tab/>
      </w:r>
      <w:r w:rsidR="00C218C0">
        <w:rPr>
          <w:rFonts w:ascii="Calibri" w:eastAsia="Calibri" w:hAnsi="Calibri" w:cs="Calibri"/>
          <w:color w:val="auto"/>
          <w:kern w:val="0"/>
          <w:sz w:val="22"/>
          <w:szCs w:val="22"/>
          <w:lang w:val="en-GB" w:eastAsia="en-US"/>
        </w:rPr>
        <w:t xml:space="preserve">     </w:t>
      </w:r>
      <w:r w:rsidRPr="00806330">
        <w:rPr>
          <w:rFonts w:ascii="Calibri" w:eastAsia="Calibri" w:hAnsi="Calibri" w:cs="Calibri"/>
          <w:color w:val="auto"/>
          <w:kern w:val="0"/>
          <w:sz w:val="22"/>
          <w:szCs w:val="22"/>
          <w:lang w:val="en-GB" w:eastAsia="en-US"/>
        </w:rPr>
        <w:t>446725</w:t>
      </w:r>
    </w:p>
    <w:p w14:paraId="1EF93902" w14:textId="390BFDAF" w:rsidR="00D70D3F" w:rsidRPr="00806330" w:rsidRDefault="00D70D3F" w:rsidP="000241C3">
      <w:pPr>
        <w:spacing w:after="0"/>
        <w:ind w:left="0" w:right="168"/>
        <w:jc w:val="both"/>
        <w:rPr>
          <w:rFonts w:ascii="Calibri" w:eastAsia="Calibri" w:hAnsi="Calibri" w:cs="Calibri"/>
          <w:color w:val="auto"/>
          <w:kern w:val="0"/>
          <w:sz w:val="22"/>
          <w:szCs w:val="22"/>
          <w:lang w:val="en-GB" w:eastAsia="en-US"/>
        </w:rPr>
      </w:pPr>
      <w:r>
        <w:rPr>
          <w:rFonts w:ascii="Calibri" w:eastAsia="Calibri" w:hAnsi="Calibri" w:cs="Calibri"/>
          <w:color w:val="auto"/>
          <w:kern w:val="0"/>
          <w:sz w:val="22"/>
          <w:szCs w:val="22"/>
          <w:lang w:val="en-GB" w:eastAsia="en-US"/>
        </w:rPr>
        <w:tab/>
      </w:r>
      <w:r>
        <w:rPr>
          <w:rFonts w:ascii="Calibri" w:eastAsia="Calibri" w:hAnsi="Calibri" w:cs="Calibri"/>
          <w:color w:val="auto"/>
          <w:kern w:val="0"/>
          <w:sz w:val="22"/>
          <w:szCs w:val="22"/>
          <w:lang w:val="en-GB" w:eastAsia="en-US"/>
        </w:rPr>
        <w:tab/>
      </w:r>
      <w:r>
        <w:rPr>
          <w:rFonts w:ascii="Calibri" w:eastAsia="Calibri" w:hAnsi="Calibri" w:cs="Calibri"/>
          <w:color w:val="auto"/>
          <w:kern w:val="0"/>
          <w:sz w:val="22"/>
          <w:szCs w:val="22"/>
          <w:lang w:val="en-GB" w:eastAsia="en-US"/>
        </w:rPr>
        <w:tab/>
        <w:t>Angie McKenna</w:t>
      </w:r>
      <w:r>
        <w:rPr>
          <w:rFonts w:ascii="Calibri" w:eastAsia="Calibri" w:hAnsi="Calibri" w:cs="Calibri"/>
          <w:color w:val="auto"/>
          <w:kern w:val="0"/>
          <w:sz w:val="22"/>
          <w:szCs w:val="22"/>
          <w:lang w:val="en-GB" w:eastAsia="en-US"/>
        </w:rPr>
        <w:tab/>
      </w:r>
      <w:r>
        <w:rPr>
          <w:rFonts w:ascii="Calibri" w:eastAsia="Calibri" w:hAnsi="Calibri" w:cs="Calibri"/>
          <w:color w:val="auto"/>
          <w:kern w:val="0"/>
          <w:sz w:val="22"/>
          <w:szCs w:val="22"/>
          <w:lang w:val="en-GB" w:eastAsia="en-US"/>
        </w:rPr>
        <w:tab/>
        <w:t>911243</w:t>
      </w:r>
    </w:p>
    <w:p w14:paraId="6BA2B00C" w14:textId="3C334EA7" w:rsidR="00EB6EE4" w:rsidRPr="00806330" w:rsidRDefault="00EB6EE4" w:rsidP="000241C3">
      <w:pPr>
        <w:spacing w:after="0"/>
        <w:ind w:left="0" w:right="168"/>
        <w:jc w:val="both"/>
        <w:rPr>
          <w:rFonts w:ascii="Calibri" w:eastAsia="Calibri" w:hAnsi="Calibri" w:cs="Calibri"/>
          <w:color w:val="auto"/>
          <w:kern w:val="0"/>
          <w:sz w:val="22"/>
          <w:szCs w:val="22"/>
          <w:lang w:val="en-GB" w:eastAsia="en-US"/>
        </w:rPr>
      </w:pPr>
      <w:r w:rsidRPr="00806330">
        <w:rPr>
          <w:rFonts w:ascii="Calibri" w:eastAsia="Calibri" w:hAnsi="Calibri" w:cs="Calibri"/>
          <w:b/>
          <w:bCs/>
          <w:color w:val="auto"/>
          <w:kern w:val="0"/>
          <w:sz w:val="22"/>
          <w:szCs w:val="22"/>
          <w:lang w:val="en-GB" w:eastAsia="en-US"/>
        </w:rPr>
        <w:t>PCC Secretary:</w:t>
      </w:r>
      <w:r w:rsidRPr="00806330">
        <w:rPr>
          <w:rFonts w:ascii="Calibri" w:eastAsia="Calibri" w:hAnsi="Calibri" w:cs="Calibri"/>
          <w:b/>
          <w:bCs/>
          <w:color w:val="auto"/>
          <w:kern w:val="0"/>
          <w:sz w:val="22"/>
          <w:szCs w:val="22"/>
          <w:lang w:val="en-GB" w:eastAsia="en-US"/>
        </w:rPr>
        <w:tab/>
      </w:r>
      <w:r w:rsidR="005615DA">
        <w:rPr>
          <w:rFonts w:ascii="Calibri" w:eastAsia="Calibri" w:hAnsi="Calibri" w:cs="Calibri"/>
          <w:color w:val="auto"/>
          <w:kern w:val="0"/>
          <w:sz w:val="22"/>
          <w:szCs w:val="22"/>
          <w:lang w:val="en-GB" w:eastAsia="en-US"/>
        </w:rPr>
        <w:t>Fran Mills</w:t>
      </w:r>
      <w:r w:rsidRPr="00806330">
        <w:rPr>
          <w:rFonts w:ascii="Calibri" w:eastAsia="Calibri" w:hAnsi="Calibri" w:cs="Calibri"/>
          <w:color w:val="auto"/>
          <w:kern w:val="0"/>
          <w:sz w:val="22"/>
          <w:szCs w:val="22"/>
          <w:lang w:val="en-GB" w:eastAsia="en-US"/>
        </w:rPr>
        <w:tab/>
      </w:r>
      <w:bookmarkStart w:id="29" w:name="_Int_rnK1KNi7"/>
      <w:r>
        <w:rPr>
          <w:rFonts w:ascii="Calibri" w:eastAsia="Calibri" w:hAnsi="Calibri" w:cs="Calibri"/>
          <w:color w:val="auto"/>
          <w:kern w:val="0"/>
          <w:sz w:val="22"/>
          <w:szCs w:val="22"/>
          <w:lang w:val="en-GB" w:eastAsia="en-US"/>
        </w:rPr>
        <w:tab/>
      </w:r>
      <w:r w:rsidR="007C3DAB">
        <w:rPr>
          <w:rFonts w:ascii="Calibri" w:eastAsia="Calibri" w:hAnsi="Calibri" w:cs="Calibri"/>
          <w:color w:val="auto"/>
          <w:kern w:val="0"/>
          <w:sz w:val="22"/>
          <w:szCs w:val="22"/>
          <w:lang w:val="en-GB" w:eastAsia="en-US"/>
        </w:rPr>
        <w:t xml:space="preserve">  07880</w:t>
      </w:r>
      <w:bookmarkEnd w:id="29"/>
      <w:r w:rsidR="007C3DAB">
        <w:rPr>
          <w:rFonts w:ascii="Calibri" w:eastAsia="Calibri" w:hAnsi="Calibri" w:cs="Calibri"/>
          <w:color w:val="auto"/>
          <w:kern w:val="0"/>
          <w:sz w:val="22"/>
          <w:szCs w:val="22"/>
          <w:lang w:val="en-GB" w:eastAsia="en-US"/>
        </w:rPr>
        <w:t xml:space="preserve"> 331465</w:t>
      </w:r>
      <w:r w:rsidR="0012038B">
        <w:rPr>
          <w:rFonts w:ascii="Calibri" w:eastAsia="Calibri" w:hAnsi="Calibri" w:cs="Calibri"/>
          <w:color w:val="auto"/>
          <w:kern w:val="0"/>
          <w:sz w:val="22"/>
          <w:szCs w:val="22"/>
          <w:lang w:val="en-GB" w:eastAsia="en-US"/>
        </w:rPr>
        <w:t xml:space="preserve"> </w:t>
      </w:r>
      <w:r w:rsidR="005615DA">
        <w:rPr>
          <w:rFonts w:ascii="Calibri" w:eastAsia="Calibri" w:hAnsi="Calibri" w:cs="Calibri"/>
          <w:color w:val="auto"/>
          <w:kern w:val="0"/>
          <w:sz w:val="22"/>
          <w:szCs w:val="22"/>
          <w:lang w:val="en-GB" w:eastAsia="en-US"/>
        </w:rPr>
        <w:t xml:space="preserve">   </w:t>
      </w:r>
      <w:r w:rsidR="0012038B">
        <w:rPr>
          <w:rFonts w:ascii="Calibri" w:eastAsia="Calibri" w:hAnsi="Calibri" w:cs="Calibri"/>
          <w:color w:val="auto"/>
          <w:kern w:val="0"/>
          <w:sz w:val="22"/>
          <w:szCs w:val="22"/>
          <w:lang w:val="en-GB" w:eastAsia="en-US"/>
        </w:rPr>
        <w:t xml:space="preserve">   </w:t>
      </w:r>
      <w:r w:rsidR="002566A5">
        <w:rPr>
          <w:rFonts w:ascii="Calibri" w:eastAsia="Calibri" w:hAnsi="Calibri" w:cs="Calibri"/>
          <w:color w:val="auto"/>
          <w:kern w:val="0"/>
          <w:sz w:val="22"/>
          <w:szCs w:val="22"/>
          <w:lang w:val="en-GB" w:eastAsia="en-US"/>
        </w:rPr>
        <w:t xml:space="preserve">             </w:t>
      </w:r>
      <w:r w:rsidRPr="00806330">
        <w:rPr>
          <w:rFonts w:ascii="Calibri" w:eastAsia="Calibri" w:hAnsi="Calibri" w:cs="Calibri"/>
          <w:b/>
          <w:bCs/>
          <w:color w:val="auto"/>
          <w:kern w:val="0"/>
          <w:sz w:val="22"/>
          <w:szCs w:val="22"/>
          <w:lang w:val="en-GB" w:eastAsia="en-US"/>
        </w:rPr>
        <w:t>PCC Treasurer:</w:t>
      </w:r>
      <w:r w:rsidRPr="00806330">
        <w:rPr>
          <w:rFonts w:ascii="Calibri" w:eastAsia="Calibri" w:hAnsi="Calibri" w:cs="Calibri"/>
          <w:color w:val="auto"/>
          <w:kern w:val="0"/>
          <w:sz w:val="22"/>
          <w:szCs w:val="22"/>
          <w:lang w:val="en-GB" w:eastAsia="en-US"/>
        </w:rPr>
        <w:t xml:space="preserve"> Tony Gra</w:t>
      </w:r>
      <w:r w:rsidR="00AC7081">
        <w:rPr>
          <w:rFonts w:ascii="Calibri" w:eastAsia="Calibri" w:hAnsi="Calibri" w:cs="Calibri"/>
          <w:color w:val="auto"/>
          <w:kern w:val="0"/>
          <w:sz w:val="22"/>
          <w:szCs w:val="22"/>
          <w:lang w:val="en-GB" w:eastAsia="en-US"/>
        </w:rPr>
        <w:t>y</w:t>
      </w:r>
      <w:r>
        <w:rPr>
          <w:rFonts w:ascii="Calibri" w:eastAsia="Calibri" w:hAnsi="Calibri" w:cs="Calibri"/>
          <w:color w:val="auto"/>
          <w:kern w:val="0"/>
          <w:sz w:val="22"/>
          <w:szCs w:val="22"/>
          <w:lang w:val="en-GB" w:eastAsia="en-US"/>
        </w:rPr>
        <w:tab/>
      </w:r>
      <w:r w:rsidR="0012038B">
        <w:rPr>
          <w:rFonts w:ascii="Calibri" w:eastAsia="Calibri" w:hAnsi="Calibri" w:cs="Calibri"/>
          <w:color w:val="auto"/>
          <w:kern w:val="0"/>
          <w:sz w:val="22"/>
          <w:szCs w:val="22"/>
          <w:lang w:val="en-GB" w:eastAsia="en-US"/>
        </w:rPr>
        <w:t xml:space="preserve">    </w:t>
      </w:r>
      <w:r w:rsidR="001F154B">
        <w:rPr>
          <w:rFonts w:ascii="Calibri" w:eastAsia="Calibri" w:hAnsi="Calibri" w:cs="Calibri"/>
          <w:color w:val="auto"/>
          <w:kern w:val="0"/>
          <w:sz w:val="22"/>
          <w:szCs w:val="22"/>
          <w:lang w:val="en-GB" w:eastAsia="en-US"/>
        </w:rPr>
        <w:t xml:space="preserve"> </w:t>
      </w:r>
      <w:r w:rsidR="0012038B">
        <w:rPr>
          <w:rFonts w:ascii="Calibri" w:eastAsia="Calibri" w:hAnsi="Calibri" w:cs="Calibri"/>
          <w:color w:val="auto"/>
          <w:kern w:val="0"/>
          <w:sz w:val="22"/>
          <w:szCs w:val="22"/>
          <w:lang w:val="en-GB" w:eastAsia="en-US"/>
        </w:rPr>
        <w:t xml:space="preserve">  </w:t>
      </w:r>
      <w:r w:rsidR="00AC7081">
        <w:rPr>
          <w:rFonts w:ascii="Calibri" w:eastAsia="Calibri" w:hAnsi="Calibri" w:cs="Calibri"/>
          <w:color w:val="auto"/>
          <w:kern w:val="0"/>
          <w:sz w:val="22"/>
          <w:szCs w:val="22"/>
          <w:lang w:val="en-GB" w:eastAsia="en-US"/>
        </w:rPr>
        <w:t xml:space="preserve">      </w:t>
      </w:r>
      <w:r w:rsidR="00C218C0">
        <w:rPr>
          <w:rFonts w:ascii="Calibri" w:eastAsia="Calibri" w:hAnsi="Calibri" w:cs="Calibri"/>
          <w:color w:val="auto"/>
          <w:kern w:val="0"/>
          <w:sz w:val="22"/>
          <w:szCs w:val="22"/>
          <w:lang w:val="en-GB" w:eastAsia="en-US"/>
        </w:rPr>
        <w:t xml:space="preserve">      </w:t>
      </w:r>
      <w:r w:rsidR="00AC7081">
        <w:rPr>
          <w:rFonts w:ascii="Calibri" w:eastAsia="Calibri" w:hAnsi="Calibri" w:cs="Calibri"/>
          <w:color w:val="auto"/>
          <w:kern w:val="0"/>
          <w:sz w:val="22"/>
          <w:szCs w:val="22"/>
          <w:lang w:val="en-GB" w:eastAsia="en-US"/>
        </w:rPr>
        <w:t xml:space="preserve"> </w:t>
      </w:r>
      <w:r w:rsidRPr="00806330">
        <w:rPr>
          <w:rFonts w:ascii="Calibri" w:eastAsia="Calibri" w:hAnsi="Calibri" w:cs="Calibri"/>
          <w:color w:val="auto"/>
          <w:kern w:val="0"/>
          <w:sz w:val="22"/>
          <w:szCs w:val="22"/>
          <w:lang w:val="en-GB" w:eastAsia="en-US"/>
        </w:rPr>
        <w:t>444006</w:t>
      </w:r>
    </w:p>
    <w:p w14:paraId="0D26B824" w14:textId="359D2D0F" w:rsidR="00EB6EE4" w:rsidRPr="00806330" w:rsidRDefault="00EB6EE4" w:rsidP="000241C3">
      <w:pPr>
        <w:spacing w:after="0"/>
        <w:ind w:left="0" w:right="168"/>
        <w:jc w:val="both"/>
        <w:rPr>
          <w:rFonts w:ascii="Calibri" w:eastAsia="Calibri" w:hAnsi="Calibri" w:cs="Calibri"/>
          <w:color w:val="auto"/>
          <w:kern w:val="0"/>
          <w:sz w:val="22"/>
          <w:szCs w:val="22"/>
          <w:lang w:val="en-GB" w:eastAsia="en-US"/>
        </w:rPr>
      </w:pPr>
      <w:r w:rsidRPr="00806330">
        <w:rPr>
          <w:rFonts w:ascii="Calibri" w:eastAsia="Calibri" w:hAnsi="Calibri" w:cs="Calibri"/>
          <w:b/>
          <w:bCs/>
          <w:color w:val="auto"/>
          <w:kern w:val="0"/>
          <w:sz w:val="22"/>
          <w:szCs w:val="22"/>
          <w:lang w:val="en-GB" w:eastAsia="en-US"/>
        </w:rPr>
        <w:t xml:space="preserve">Director of Music </w:t>
      </w:r>
      <w:r w:rsidR="00B4448D">
        <w:rPr>
          <w:rFonts w:ascii="Calibri" w:eastAsia="Calibri" w:hAnsi="Calibri" w:cs="Calibri"/>
          <w:b/>
          <w:bCs/>
          <w:color w:val="auto"/>
          <w:kern w:val="0"/>
          <w:sz w:val="22"/>
          <w:szCs w:val="22"/>
          <w:lang w:val="en-GB" w:eastAsia="en-US"/>
        </w:rPr>
        <w:t>&amp;</w:t>
      </w:r>
      <w:r w:rsidRPr="00806330">
        <w:rPr>
          <w:rFonts w:ascii="Calibri" w:eastAsia="Calibri" w:hAnsi="Calibri" w:cs="Calibri"/>
          <w:b/>
          <w:bCs/>
          <w:color w:val="auto"/>
          <w:kern w:val="0"/>
          <w:sz w:val="22"/>
          <w:szCs w:val="22"/>
          <w:lang w:val="en-GB" w:eastAsia="en-US"/>
        </w:rPr>
        <w:t xml:space="preserve"> Organist:</w:t>
      </w:r>
      <w:r w:rsidRPr="00806330">
        <w:rPr>
          <w:rFonts w:ascii="Calibri" w:eastAsia="Calibri" w:hAnsi="Calibri" w:cs="Calibri"/>
          <w:color w:val="auto"/>
          <w:kern w:val="0"/>
          <w:sz w:val="22"/>
          <w:szCs w:val="22"/>
          <w:lang w:val="en-GB" w:eastAsia="en-US"/>
        </w:rPr>
        <w:t xml:space="preserve"> Stephen Tanner</w:t>
      </w:r>
      <w:r w:rsidR="00C97B8A">
        <w:rPr>
          <w:rFonts w:ascii="Calibri" w:eastAsia="Calibri" w:hAnsi="Calibri" w:cs="Calibri"/>
          <w:color w:val="auto"/>
          <w:kern w:val="0"/>
          <w:sz w:val="22"/>
          <w:szCs w:val="22"/>
          <w:lang w:val="en-GB" w:eastAsia="en-US"/>
        </w:rPr>
        <w:t xml:space="preserve"> </w:t>
      </w:r>
      <w:r w:rsidR="00B4448D">
        <w:rPr>
          <w:rFonts w:ascii="Calibri" w:eastAsia="Calibri" w:hAnsi="Calibri" w:cs="Calibri"/>
          <w:color w:val="auto"/>
          <w:kern w:val="0"/>
          <w:sz w:val="22"/>
          <w:szCs w:val="22"/>
          <w:lang w:val="en-GB" w:eastAsia="en-US"/>
        </w:rPr>
        <w:t xml:space="preserve">  </w:t>
      </w:r>
      <w:r w:rsidR="005A5A4D">
        <w:rPr>
          <w:rFonts w:ascii="Calibri" w:eastAsia="Calibri" w:hAnsi="Calibri" w:cs="Calibri"/>
          <w:color w:val="auto"/>
          <w:kern w:val="0"/>
          <w:sz w:val="22"/>
          <w:szCs w:val="22"/>
          <w:lang w:val="en-GB" w:eastAsia="en-US"/>
        </w:rPr>
        <w:t xml:space="preserve"> </w:t>
      </w:r>
      <w:r w:rsidRPr="00806330">
        <w:rPr>
          <w:rFonts w:ascii="Calibri" w:eastAsia="Calibri" w:hAnsi="Calibri" w:cs="Calibri"/>
          <w:color w:val="auto"/>
          <w:kern w:val="0"/>
          <w:sz w:val="22"/>
          <w:szCs w:val="22"/>
          <w:lang w:val="en-GB" w:eastAsia="en-US"/>
        </w:rPr>
        <w:t>07804 209226</w:t>
      </w:r>
      <w:r w:rsidR="008C22A9">
        <w:rPr>
          <w:rFonts w:ascii="Calibri" w:eastAsia="Calibri" w:hAnsi="Calibri" w:cs="Calibri"/>
          <w:color w:val="auto"/>
          <w:kern w:val="0"/>
          <w:sz w:val="22"/>
          <w:szCs w:val="22"/>
          <w:lang w:val="en-GB" w:eastAsia="en-US"/>
        </w:rPr>
        <w:t xml:space="preserve"> </w:t>
      </w:r>
      <w:r w:rsidR="00662ED9">
        <w:rPr>
          <w:rFonts w:ascii="Calibri" w:eastAsia="Calibri" w:hAnsi="Calibri" w:cs="Calibri"/>
          <w:color w:val="auto"/>
          <w:kern w:val="0"/>
          <w:sz w:val="22"/>
          <w:szCs w:val="22"/>
          <w:lang w:val="en-GB" w:eastAsia="en-US"/>
        </w:rPr>
        <w:t xml:space="preserve">     </w:t>
      </w:r>
      <w:r w:rsidR="00B4448D">
        <w:rPr>
          <w:rFonts w:ascii="Calibri" w:eastAsia="Calibri" w:hAnsi="Calibri" w:cs="Calibri"/>
          <w:color w:val="auto"/>
          <w:kern w:val="0"/>
          <w:sz w:val="22"/>
          <w:szCs w:val="22"/>
          <w:lang w:val="en-GB" w:eastAsia="en-US"/>
        </w:rPr>
        <w:t xml:space="preserve"> </w:t>
      </w:r>
      <w:r w:rsidRPr="00806330">
        <w:rPr>
          <w:rFonts w:ascii="Calibri" w:eastAsia="Calibri" w:hAnsi="Calibri" w:cs="Calibri"/>
          <w:b/>
          <w:bCs/>
          <w:color w:val="auto"/>
          <w:kern w:val="0"/>
          <w:sz w:val="22"/>
          <w:szCs w:val="22"/>
          <w:lang w:val="en-GB" w:eastAsia="en-US"/>
        </w:rPr>
        <w:t>Peter Hall Manager:</w:t>
      </w:r>
      <w:r w:rsidRPr="00806330">
        <w:rPr>
          <w:rFonts w:ascii="Calibri" w:eastAsia="Calibri" w:hAnsi="Calibri" w:cs="Calibri"/>
          <w:color w:val="auto"/>
          <w:kern w:val="0"/>
          <w:sz w:val="22"/>
          <w:szCs w:val="22"/>
          <w:lang w:val="en-GB" w:eastAsia="en-US"/>
        </w:rPr>
        <w:t xml:space="preserve"> George </w:t>
      </w:r>
      <w:proofErr w:type="spellStart"/>
      <w:r w:rsidRPr="00806330">
        <w:rPr>
          <w:rFonts w:ascii="Calibri" w:eastAsia="Calibri" w:hAnsi="Calibri" w:cs="Calibri"/>
          <w:color w:val="auto"/>
          <w:kern w:val="0"/>
          <w:sz w:val="22"/>
          <w:szCs w:val="22"/>
          <w:lang w:val="en-GB" w:eastAsia="en-US"/>
        </w:rPr>
        <w:t>Maddaford</w:t>
      </w:r>
      <w:proofErr w:type="spellEnd"/>
      <w:r w:rsidR="00662ED9">
        <w:rPr>
          <w:rFonts w:ascii="Calibri" w:eastAsia="Calibri" w:hAnsi="Calibri" w:cs="Calibri"/>
          <w:color w:val="auto"/>
          <w:kern w:val="0"/>
          <w:sz w:val="22"/>
          <w:szCs w:val="22"/>
          <w:lang w:val="en-GB" w:eastAsia="en-US"/>
        </w:rPr>
        <w:t xml:space="preserve">  </w:t>
      </w:r>
      <w:r w:rsidRPr="00806330">
        <w:rPr>
          <w:rFonts w:ascii="Calibri" w:eastAsia="Calibri" w:hAnsi="Calibri" w:cs="Calibri"/>
          <w:color w:val="auto"/>
          <w:kern w:val="0"/>
          <w:sz w:val="22"/>
          <w:szCs w:val="22"/>
          <w:lang w:val="en-GB" w:eastAsia="en-US"/>
        </w:rPr>
        <w:t>446077</w:t>
      </w:r>
    </w:p>
    <w:p w14:paraId="4FA8FE99" w14:textId="54EEBC40" w:rsidR="00EB6EE4" w:rsidRDefault="00EB6EE4" w:rsidP="000241C3">
      <w:pPr>
        <w:spacing w:after="0"/>
        <w:ind w:left="0" w:right="168"/>
        <w:jc w:val="both"/>
        <w:rPr>
          <w:rFonts w:ascii="Calibri" w:eastAsia="Calibri" w:hAnsi="Calibri" w:cs="Calibri"/>
          <w:color w:val="auto"/>
          <w:kern w:val="0"/>
          <w:sz w:val="22"/>
          <w:szCs w:val="22"/>
          <w:lang w:val="en-GB" w:eastAsia="en-US"/>
        </w:rPr>
      </w:pPr>
      <w:r w:rsidRPr="00806330">
        <w:rPr>
          <w:rFonts w:ascii="Calibri" w:eastAsia="Calibri" w:hAnsi="Calibri" w:cs="Calibri"/>
          <w:b/>
          <w:bCs/>
          <w:color w:val="auto"/>
          <w:kern w:val="0"/>
          <w:sz w:val="22"/>
          <w:szCs w:val="22"/>
          <w:lang w:val="en-GB" w:eastAsia="en-US"/>
        </w:rPr>
        <w:t xml:space="preserve">St Peter’s Burial Ground: </w:t>
      </w:r>
      <w:r w:rsidRPr="00806330">
        <w:rPr>
          <w:rFonts w:ascii="Calibri" w:eastAsia="Calibri" w:hAnsi="Calibri" w:cs="Calibri"/>
          <w:color w:val="auto"/>
          <w:kern w:val="0"/>
          <w:sz w:val="22"/>
          <w:szCs w:val="22"/>
          <w:lang w:val="en-GB" w:eastAsia="en-US"/>
        </w:rPr>
        <w:t xml:space="preserve">Milena McClellan </w:t>
      </w:r>
      <w:r w:rsidRPr="00806330">
        <w:rPr>
          <w:rFonts w:ascii="Calibri" w:eastAsia="Calibri" w:hAnsi="Calibri" w:cs="Calibri"/>
          <w:color w:val="auto"/>
          <w:kern w:val="0"/>
          <w:sz w:val="22"/>
          <w:szCs w:val="22"/>
          <w:lang w:val="en-GB" w:eastAsia="en-US"/>
        </w:rPr>
        <w:tab/>
        <w:t>445366</w:t>
      </w:r>
      <w:r w:rsidR="003277F5">
        <w:rPr>
          <w:rFonts w:ascii="Calibri" w:eastAsia="Calibri" w:hAnsi="Calibri" w:cs="Calibri"/>
          <w:color w:val="auto"/>
          <w:kern w:val="0"/>
          <w:sz w:val="22"/>
          <w:szCs w:val="22"/>
          <w:lang w:val="en-GB" w:eastAsia="en-US"/>
        </w:rPr>
        <w:t xml:space="preserve">       </w:t>
      </w:r>
      <w:r w:rsidRPr="00806330">
        <w:rPr>
          <w:rFonts w:ascii="Calibri" w:eastAsia="Calibri" w:hAnsi="Calibri" w:cs="Calibri"/>
          <w:b/>
          <w:bCs/>
          <w:color w:val="auto"/>
          <w:kern w:val="0"/>
          <w:sz w:val="22"/>
          <w:szCs w:val="22"/>
          <w:lang w:val="en-GB" w:eastAsia="en-US"/>
        </w:rPr>
        <w:t xml:space="preserve">Safeguarding Representative: </w:t>
      </w:r>
      <w:r w:rsidRPr="00806330">
        <w:rPr>
          <w:rFonts w:ascii="Calibri" w:eastAsia="Calibri" w:hAnsi="Calibri" w:cs="Calibri"/>
          <w:color w:val="auto"/>
          <w:kern w:val="0"/>
          <w:sz w:val="22"/>
          <w:szCs w:val="22"/>
          <w:lang w:val="en-GB" w:eastAsia="en-US"/>
        </w:rPr>
        <w:t xml:space="preserve">Tina </w:t>
      </w:r>
      <w:bookmarkStart w:id="30" w:name="_Int_tmNCzMvH"/>
      <w:proofErr w:type="spellStart"/>
      <w:r w:rsidRPr="00806330">
        <w:rPr>
          <w:rFonts w:ascii="Calibri" w:eastAsia="Calibri" w:hAnsi="Calibri" w:cs="Calibri"/>
          <w:color w:val="auto"/>
          <w:kern w:val="0"/>
          <w:sz w:val="22"/>
          <w:szCs w:val="22"/>
          <w:lang w:val="en-GB" w:eastAsia="en-US"/>
        </w:rPr>
        <w:t>Ellett</w:t>
      </w:r>
      <w:proofErr w:type="spellEnd"/>
      <w:r>
        <w:rPr>
          <w:rFonts w:ascii="Calibri" w:eastAsia="Calibri" w:hAnsi="Calibri" w:cs="Calibri"/>
          <w:color w:val="auto"/>
          <w:kern w:val="0"/>
          <w:sz w:val="22"/>
          <w:szCs w:val="22"/>
          <w:lang w:val="en-GB" w:eastAsia="en-US"/>
        </w:rPr>
        <w:t xml:space="preserve">  </w:t>
      </w:r>
      <w:r w:rsidRPr="00806330">
        <w:rPr>
          <w:rFonts w:ascii="Calibri" w:eastAsia="Calibri" w:hAnsi="Calibri" w:cs="Calibri"/>
          <w:color w:val="auto"/>
          <w:kern w:val="0"/>
          <w:sz w:val="22"/>
          <w:szCs w:val="22"/>
          <w:lang w:val="en-GB" w:eastAsia="en-US"/>
        </w:rPr>
        <w:t>07426</w:t>
      </w:r>
      <w:bookmarkEnd w:id="30"/>
      <w:r w:rsidRPr="00806330">
        <w:rPr>
          <w:rFonts w:ascii="Calibri" w:eastAsia="Calibri" w:hAnsi="Calibri" w:cs="Calibri"/>
          <w:color w:val="auto"/>
          <w:kern w:val="0"/>
          <w:sz w:val="22"/>
          <w:szCs w:val="22"/>
          <w:lang w:val="en-GB" w:eastAsia="en-US"/>
        </w:rPr>
        <w:t xml:space="preserve"> 090311</w:t>
      </w:r>
    </w:p>
    <w:p w14:paraId="1C5EDFBB" w14:textId="76CEE45D" w:rsidR="00C01CF1" w:rsidRDefault="00EB6EE4" w:rsidP="000241C3">
      <w:pPr>
        <w:spacing w:after="0"/>
        <w:ind w:left="0" w:right="168"/>
        <w:jc w:val="both"/>
        <w:rPr>
          <w:rFonts w:ascii="Calibri" w:eastAsiaTheme="minorEastAsia" w:hAnsi="Calibri" w:cs="Times New Roman"/>
          <w:color w:val="0000FF"/>
          <w:kern w:val="0"/>
          <w:sz w:val="22"/>
          <w:szCs w:val="22"/>
          <w:u w:val="single"/>
          <w:lang w:val="en-GB" w:eastAsia="en-GB"/>
        </w:rPr>
      </w:pPr>
      <w:r w:rsidRPr="00806330">
        <w:rPr>
          <w:rFonts w:ascii="Calibri" w:eastAsia="Calibri" w:hAnsi="Calibri" w:cs="Calibri"/>
          <w:b/>
          <w:bCs/>
          <w:color w:val="auto"/>
          <w:kern w:val="0"/>
          <w:sz w:val="22"/>
          <w:szCs w:val="22"/>
          <w:lang w:val="en-GB" w:eastAsia="en-US"/>
        </w:rPr>
        <w:t>Friends of St Peter’s</w:t>
      </w:r>
      <w:r w:rsidR="00B21AFE">
        <w:rPr>
          <w:rFonts w:ascii="Calibri" w:eastAsia="Calibri" w:hAnsi="Calibri" w:cs="Calibri"/>
          <w:b/>
          <w:bCs/>
          <w:color w:val="auto"/>
          <w:kern w:val="0"/>
          <w:sz w:val="22"/>
          <w:szCs w:val="22"/>
          <w:lang w:val="en-GB" w:eastAsia="en-US"/>
        </w:rPr>
        <w:t>:</w:t>
      </w:r>
      <w:r w:rsidR="00B21AFE">
        <w:rPr>
          <w:rFonts w:ascii="Calibri" w:eastAsia="Calibri" w:hAnsi="Calibri" w:cs="Calibri"/>
          <w:color w:val="auto"/>
          <w:kern w:val="0"/>
          <w:sz w:val="22"/>
          <w:szCs w:val="22"/>
          <w:lang w:val="en-GB" w:eastAsia="en-US"/>
        </w:rPr>
        <w:t xml:space="preserve"> </w:t>
      </w:r>
      <w:r w:rsidR="00EE6B51">
        <w:rPr>
          <w:rFonts w:ascii="Calibri" w:eastAsia="Calibri" w:hAnsi="Calibri" w:cs="Calibri"/>
          <w:color w:val="auto"/>
          <w:kern w:val="0"/>
          <w:sz w:val="22"/>
          <w:szCs w:val="22"/>
          <w:lang w:val="en-GB" w:eastAsia="en-US"/>
        </w:rPr>
        <w:t>C</w:t>
      </w:r>
      <w:r w:rsidR="00B21AFE">
        <w:rPr>
          <w:rFonts w:ascii="Calibri" w:eastAsia="Calibri" w:hAnsi="Calibri" w:cs="Calibri"/>
          <w:color w:val="auto"/>
          <w:kern w:val="0"/>
          <w:sz w:val="22"/>
          <w:szCs w:val="22"/>
          <w:lang w:val="en-GB" w:eastAsia="en-US"/>
        </w:rPr>
        <w:t>o-ordinat</w:t>
      </w:r>
      <w:r w:rsidR="00EE6B51">
        <w:rPr>
          <w:rFonts w:ascii="Calibri" w:eastAsia="Calibri" w:hAnsi="Calibri" w:cs="Calibri"/>
          <w:color w:val="auto"/>
          <w:kern w:val="0"/>
          <w:sz w:val="22"/>
          <w:szCs w:val="22"/>
          <w:lang w:val="en-GB" w:eastAsia="en-US"/>
        </w:rPr>
        <w:t>or</w:t>
      </w:r>
      <w:r w:rsidR="00B21AFE">
        <w:rPr>
          <w:rFonts w:ascii="Calibri" w:eastAsia="Calibri" w:hAnsi="Calibri" w:cs="Calibri"/>
          <w:color w:val="auto"/>
          <w:kern w:val="0"/>
          <w:sz w:val="22"/>
          <w:szCs w:val="22"/>
          <w:lang w:val="en-GB" w:eastAsia="en-US"/>
        </w:rPr>
        <w:t xml:space="preserve"> Tony Gray  </w:t>
      </w:r>
      <w:r w:rsidR="00781D04">
        <w:rPr>
          <w:rFonts w:ascii="Calibri" w:eastAsia="Calibri" w:hAnsi="Calibri" w:cs="Calibri"/>
          <w:color w:val="auto"/>
          <w:kern w:val="0"/>
          <w:sz w:val="22"/>
          <w:szCs w:val="22"/>
          <w:lang w:val="en-GB" w:eastAsia="en-US"/>
        </w:rPr>
        <w:t xml:space="preserve">    </w:t>
      </w:r>
      <w:r w:rsidR="00B21AFE">
        <w:rPr>
          <w:rFonts w:ascii="Calibri" w:eastAsia="Calibri" w:hAnsi="Calibri" w:cs="Calibri"/>
          <w:color w:val="auto"/>
          <w:kern w:val="0"/>
          <w:sz w:val="22"/>
          <w:szCs w:val="22"/>
          <w:lang w:val="en-GB" w:eastAsia="en-US"/>
        </w:rPr>
        <w:t>444006</w:t>
      </w:r>
      <w:r w:rsidR="00781D04">
        <w:rPr>
          <w:rFonts w:ascii="Calibri" w:eastAsia="Calibri" w:hAnsi="Calibri" w:cs="Calibri"/>
          <w:color w:val="auto"/>
          <w:kern w:val="0"/>
          <w:sz w:val="22"/>
          <w:szCs w:val="22"/>
          <w:lang w:val="en-GB" w:eastAsia="en-US"/>
        </w:rPr>
        <w:t xml:space="preserve">   </w:t>
      </w:r>
      <w:r w:rsidR="00EE6B51">
        <w:rPr>
          <w:rFonts w:ascii="Calibri" w:eastAsia="Calibri" w:hAnsi="Calibri" w:cs="Calibri"/>
          <w:color w:val="auto"/>
          <w:kern w:val="0"/>
          <w:sz w:val="22"/>
          <w:szCs w:val="22"/>
          <w:lang w:val="en-GB" w:eastAsia="en-US"/>
        </w:rPr>
        <w:t xml:space="preserve">  </w:t>
      </w:r>
      <w:hyperlink r:id="rId23" w:history="1">
        <w:r w:rsidR="0054226C" w:rsidRPr="0054226C">
          <w:rPr>
            <w:rFonts w:ascii="Calibri" w:eastAsiaTheme="minorEastAsia" w:hAnsi="Calibri" w:cs="Times New Roman"/>
            <w:color w:val="0000FF"/>
            <w:kern w:val="0"/>
            <w:sz w:val="22"/>
            <w:szCs w:val="22"/>
            <w:u w:val="single"/>
            <w:lang w:val="en-GB" w:eastAsia="en-GB"/>
          </w:rPr>
          <w:t>stpetersbudleightreasurer@gmail.com</w:t>
        </w:r>
      </w:hyperlink>
    </w:p>
    <w:p w14:paraId="4C502503" w14:textId="292BBF02" w:rsidR="00D63A54" w:rsidRDefault="00D63A54" w:rsidP="000241C3">
      <w:pPr>
        <w:spacing w:after="0"/>
        <w:ind w:left="0" w:right="168"/>
        <w:jc w:val="both"/>
        <w:rPr>
          <w:rFonts w:ascii="Calibri" w:eastAsiaTheme="minorEastAsia" w:hAnsi="Calibri" w:cs="Times New Roman"/>
          <w:color w:val="0000FF"/>
          <w:kern w:val="0"/>
          <w:sz w:val="22"/>
          <w:szCs w:val="22"/>
          <w:u w:val="single"/>
          <w:lang w:val="en-GB" w:eastAsia="en-GB"/>
        </w:rPr>
      </w:pPr>
    </w:p>
    <w:p w14:paraId="7A830414" w14:textId="337F38DB" w:rsidR="00BC1ADB" w:rsidRDefault="00EB6EE4" w:rsidP="000241C3">
      <w:pPr>
        <w:spacing w:after="0"/>
        <w:ind w:left="0" w:right="168"/>
        <w:jc w:val="both"/>
        <w:rPr>
          <w:rStyle w:val="Hyperlink"/>
          <w:rFonts w:ascii="Calibri" w:eastAsia="Calibri" w:hAnsi="Calibri" w:cs="Calibri"/>
          <w:b/>
          <w:bCs/>
          <w:color w:val="C00000"/>
          <w:sz w:val="22"/>
          <w:szCs w:val="22"/>
          <w:lang w:val="en-GB" w:eastAsia="en-US"/>
        </w:rPr>
      </w:pPr>
      <w:r w:rsidRPr="00684491">
        <w:rPr>
          <w:rFonts w:ascii="Calibri" w:eastAsia="Calibri" w:hAnsi="Calibri" w:cs="Calibri"/>
          <w:color w:val="auto"/>
          <w:sz w:val="22"/>
          <w:szCs w:val="22"/>
          <w:lang w:val="en-GB" w:eastAsia="en-US"/>
        </w:rPr>
        <w:t xml:space="preserve">To join the Mini-Mag email </w:t>
      </w:r>
      <w:r w:rsidR="00CD3291" w:rsidRPr="00684491">
        <w:rPr>
          <w:rFonts w:ascii="Calibri" w:eastAsia="Calibri" w:hAnsi="Calibri" w:cs="Calibri"/>
          <w:color w:val="auto"/>
          <w:sz w:val="22"/>
          <w:szCs w:val="22"/>
          <w:lang w:val="en-GB" w:eastAsia="en-US"/>
        </w:rPr>
        <w:t>list</w:t>
      </w:r>
      <w:r w:rsidR="00CD3291">
        <w:rPr>
          <w:rFonts w:ascii="Calibri" w:eastAsia="Calibri" w:hAnsi="Calibri" w:cs="Calibri"/>
          <w:color w:val="auto"/>
          <w:sz w:val="22"/>
          <w:szCs w:val="22"/>
          <w:lang w:val="en-GB" w:eastAsia="en-US"/>
        </w:rPr>
        <w:t>, please</w:t>
      </w:r>
      <w:r w:rsidRPr="00684491">
        <w:rPr>
          <w:rFonts w:ascii="Calibri" w:eastAsia="Calibri" w:hAnsi="Calibri" w:cs="Calibri"/>
          <w:color w:val="auto"/>
          <w:sz w:val="22"/>
          <w:szCs w:val="22"/>
          <w:lang w:val="en-GB" w:eastAsia="en-US"/>
        </w:rPr>
        <w:t xml:space="preserve"> send your address to </w:t>
      </w:r>
      <w:r w:rsidR="005A046B" w:rsidRPr="00684491">
        <w:rPr>
          <w:rFonts w:ascii="Calibri" w:eastAsia="Calibri" w:hAnsi="Calibri" w:cs="Calibri"/>
          <w:color w:val="auto"/>
          <w:sz w:val="22"/>
          <w:szCs w:val="22"/>
          <w:lang w:val="en-GB" w:eastAsia="en-US"/>
        </w:rPr>
        <w:t>Lizzy</w:t>
      </w:r>
      <w:r w:rsidR="00684491" w:rsidRPr="00684491">
        <w:rPr>
          <w:rFonts w:ascii="Calibri" w:eastAsia="Calibri" w:hAnsi="Calibri" w:cs="Calibri"/>
          <w:color w:val="auto"/>
          <w:sz w:val="22"/>
          <w:szCs w:val="22"/>
          <w:lang w:val="en-GB" w:eastAsia="en-US"/>
        </w:rPr>
        <w:t xml:space="preserve"> </w:t>
      </w:r>
      <w:r w:rsidR="00072E0D">
        <w:rPr>
          <w:rFonts w:ascii="Calibri" w:eastAsia="Calibri" w:hAnsi="Calibri" w:cs="Calibri"/>
          <w:color w:val="auto"/>
          <w:sz w:val="22"/>
          <w:szCs w:val="22"/>
          <w:lang w:val="en-GB" w:eastAsia="en-US"/>
        </w:rPr>
        <w:t xml:space="preserve">Doorbar </w:t>
      </w:r>
      <w:r w:rsidR="00684491" w:rsidRPr="00684491">
        <w:rPr>
          <w:rFonts w:ascii="Calibri" w:eastAsia="Calibri" w:hAnsi="Calibri" w:cs="Calibri"/>
          <w:color w:val="auto"/>
          <w:sz w:val="22"/>
          <w:szCs w:val="22"/>
          <w:lang w:val="en-GB" w:eastAsia="en-US"/>
        </w:rPr>
        <w:t>at</w:t>
      </w:r>
      <w:r w:rsidR="005A046B" w:rsidRPr="002E3DCE">
        <w:rPr>
          <w:rFonts w:ascii="Calibri" w:eastAsia="Calibri" w:hAnsi="Calibri" w:cs="Calibri"/>
          <w:b/>
          <w:bCs/>
          <w:color w:val="auto"/>
          <w:sz w:val="22"/>
          <w:szCs w:val="22"/>
          <w:lang w:val="en-GB" w:eastAsia="en-US"/>
        </w:rPr>
        <w:t xml:space="preserve"> </w:t>
      </w:r>
      <w:hyperlink r:id="rId24" w:history="1">
        <w:r w:rsidR="00742C3C" w:rsidRPr="002E3DCE">
          <w:rPr>
            <w:rStyle w:val="Hyperlink"/>
            <w:rFonts w:ascii="Calibri" w:eastAsia="Calibri" w:hAnsi="Calibri" w:cs="Calibri"/>
            <w:b/>
            <w:bCs/>
            <w:color w:val="C00000"/>
            <w:sz w:val="22"/>
            <w:szCs w:val="22"/>
            <w:lang w:val="en-GB" w:eastAsia="en-US"/>
          </w:rPr>
          <w:t>doorbars@btinternet.com</w:t>
        </w:r>
      </w:hyperlink>
    </w:p>
    <w:p w14:paraId="535EA8AC" w14:textId="75CFEAEB" w:rsidR="00A3271F" w:rsidRDefault="006C746D" w:rsidP="000241C3">
      <w:pPr>
        <w:spacing w:after="0"/>
        <w:ind w:left="0" w:right="168"/>
        <w:jc w:val="both"/>
        <w:rPr>
          <w:rStyle w:val="Hyperlink"/>
          <w:rFonts w:ascii="Calibri" w:eastAsia="Calibri" w:hAnsi="Calibri" w:cs="Calibri"/>
          <w:color w:val="000000" w:themeColor="text1"/>
          <w:sz w:val="22"/>
          <w:szCs w:val="22"/>
          <w:u w:val="none"/>
          <w:lang w:val="en-GB" w:eastAsia="en-US"/>
        </w:rPr>
      </w:pPr>
      <w:r>
        <w:rPr>
          <w:rStyle w:val="Hyperlink"/>
          <w:rFonts w:ascii="Calibri" w:eastAsia="Calibri" w:hAnsi="Calibri" w:cs="Calibri"/>
          <w:color w:val="000000" w:themeColor="text1"/>
          <w:sz w:val="22"/>
          <w:szCs w:val="22"/>
          <w:u w:val="none"/>
          <w:lang w:val="en-GB" w:eastAsia="en-US"/>
        </w:rPr>
        <w:t>Contributions to the Mini-Mag are most welcome</w:t>
      </w:r>
      <w:r w:rsidR="00F47512">
        <w:rPr>
          <w:rStyle w:val="Hyperlink"/>
          <w:rFonts w:ascii="Calibri" w:eastAsia="Calibri" w:hAnsi="Calibri" w:cs="Calibri"/>
          <w:color w:val="000000" w:themeColor="text1"/>
          <w:sz w:val="22"/>
          <w:szCs w:val="22"/>
          <w:u w:val="none"/>
          <w:lang w:val="en-GB" w:eastAsia="en-US"/>
        </w:rPr>
        <w:t xml:space="preserve">. </w:t>
      </w:r>
      <w:r w:rsidR="00B84175">
        <w:rPr>
          <w:rStyle w:val="Hyperlink"/>
          <w:rFonts w:ascii="Calibri" w:eastAsia="Calibri" w:hAnsi="Calibri" w:cs="Calibri"/>
          <w:color w:val="000000" w:themeColor="text1"/>
          <w:sz w:val="22"/>
          <w:szCs w:val="22"/>
          <w:u w:val="none"/>
          <w:lang w:val="en-GB" w:eastAsia="en-US"/>
        </w:rPr>
        <w:t>P</w:t>
      </w:r>
      <w:r w:rsidR="00F47512">
        <w:rPr>
          <w:rStyle w:val="Hyperlink"/>
          <w:rFonts w:ascii="Calibri" w:eastAsia="Calibri" w:hAnsi="Calibri" w:cs="Calibri"/>
          <w:color w:val="000000" w:themeColor="text1"/>
          <w:sz w:val="22"/>
          <w:szCs w:val="22"/>
          <w:u w:val="none"/>
          <w:lang w:val="en-GB" w:eastAsia="en-US"/>
        </w:rPr>
        <w:t>lease</w:t>
      </w:r>
      <w:r>
        <w:rPr>
          <w:rStyle w:val="Hyperlink"/>
          <w:rFonts w:ascii="Calibri" w:eastAsia="Calibri" w:hAnsi="Calibri" w:cs="Calibri"/>
          <w:color w:val="000000" w:themeColor="text1"/>
          <w:sz w:val="22"/>
          <w:szCs w:val="22"/>
          <w:u w:val="none"/>
          <w:lang w:val="en-GB" w:eastAsia="en-US"/>
        </w:rPr>
        <w:t xml:space="preserve"> send them to </w:t>
      </w:r>
      <w:r w:rsidR="008D6ABD">
        <w:rPr>
          <w:rStyle w:val="Hyperlink"/>
          <w:rFonts w:ascii="Calibri" w:eastAsia="Calibri" w:hAnsi="Calibri" w:cs="Calibri"/>
          <w:color w:val="000000" w:themeColor="text1"/>
          <w:sz w:val="22"/>
          <w:szCs w:val="22"/>
          <w:u w:val="none"/>
          <w:lang w:val="en-GB" w:eastAsia="en-US"/>
        </w:rPr>
        <w:t>me</w:t>
      </w:r>
      <w:r>
        <w:rPr>
          <w:rStyle w:val="Hyperlink"/>
          <w:rFonts w:ascii="Calibri" w:eastAsia="Calibri" w:hAnsi="Calibri" w:cs="Calibri"/>
          <w:color w:val="000000" w:themeColor="text1"/>
          <w:sz w:val="22"/>
          <w:szCs w:val="22"/>
          <w:u w:val="none"/>
          <w:lang w:val="en-GB" w:eastAsia="en-US"/>
        </w:rPr>
        <w:t xml:space="preserve"> by </w:t>
      </w:r>
      <w:r w:rsidR="009D4A0E">
        <w:rPr>
          <w:rStyle w:val="Hyperlink"/>
          <w:rFonts w:ascii="Calibri" w:eastAsia="Calibri" w:hAnsi="Calibri" w:cs="Calibri"/>
          <w:color w:val="000000" w:themeColor="text1"/>
          <w:sz w:val="22"/>
          <w:szCs w:val="22"/>
          <w:u w:val="none"/>
          <w:lang w:val="en-GB" w:eastAsia="en-US"/>
        </w:rPr>
        <w:t>20</w:t>
      </w:r>
      <w:r w:rsidR="001C062D">
        <w:rPr>
          <w:rStyle w:val="Hyperlink"/>
          <w:rFonts w:ascii="Calibri" w:eastAsia="Calibri" w:hAnsi="Calibri" w:cs="Calibri"/>
          <w:color w:val="000000" w:themeColor="text1"/>
          <w:sz w:val="22"/>
          <w:szCs w:val="22"/>
          <w:u w:val="none"/>
          <w:lang w:val="en-GB" w:eastAsia="en-US"/>
        </w:rPr>
        <w:t>th</w:t>
      </w:r>
      <w:r w:rsidR="00242999">
        <w:rPr>
          <w:rStyle w:val="Hyperlink"/>
          <w:rFonts w:ascii="Calibri" w:eastAsia="Calibri" w:hAnsi="Calibri" w:cs="Calibri"/>
          <w:color w:val="000000" w:themeColor="text1"/>
          <w:sz w:val="22"/>
          <w:szCs w:val="22"/>
          <w:u w:val="none"/>
          <w:lang w:val="en-GB" w:eastAsia="en-US"/>
        </w:rPr>
        <w:t xml:space="preserve"> of</w:t>
      </w:r>
      <w:r w:rsidR="00F47512">
        <w:rPr>
          <w:rStyle w:val="Hyperlink"/>
          <w:rFonts w:ascii="Calibri" w:eastAsia="Calibri" w:hAnsi="Calibri" w:cs="Calibri"/>
          <w:color w:val="000000" w:themeColor="text1"/>
          <w:sz w:val="22"/>
          <w:szCs w:val="22"/>
          <w:u w:val="none"/>
          <w:lang w:val="en-GB" w:eastAsia="en-US"/>
        </w:rPr>
        <w:t xml:space="preserve"> </w:t>
      </w:r>
      <w:r w:rsidR="009D4A0E">
        <w:rPr>
          <w:rStyle w:val="Hyperlink"/>
          <w:rFonts w:ascii="Calibri" w:eastAsia="Calibri" w:hAnsi="Calibri" w:cs="Calibri"/>
          <w:color w:val="000000" w:themeColor="text1"/>
          <w:sz w:val="22"/>
          <w:szCs w:val="22"/>
          <w:u w:val="none"/>
          <w:lang w:val="en-GB" w:eastAsia="en-US"/>
        </w:rPr>
        <w:t>the month</w:t>
      </w:r>
      <w:r w:rsidR="00504C2F">
        <w:rPr>
          <w:rStyle w:val="Hyperlink"/>
          <w:rFonts w:ascii="Calibri" w:eastAsia="Calibri" w:hAnsi="Calibri" w:cs="Calibri"/>
          <w:color w:val="000000" w:themeColor="text1"/>
          <w:sz w:val="22"/>
          <w:szCs w:val="22"/>
          <w:u w:val="none"/>
          <w:lang w:val="en-GB" w:eastAsia="en-US"/>
        </w:rPr>
        <w:t>.</w:t>
      </w:r>
      <w:r w:rsidR="00242999">
        <w:rPr>
          <w:rStyle w:val="Hyperlink"/>
          <w:rFonts w:ascii="Calibri" w:eastAsia="Calibri" w:hAnsi="Calibri" w:cs="Calibri"/>
          <w:color w:val="000000" w:themeColor="text1"/>
          <w:sz w:val="22"/>
          <w:szCs w:val="22"/>
          <w:u w:val="none"/>
          <w:lang w:val="en-GB" w:eastAsia="en-US"/>
        </w:rPr>
        <w:t xml:space="preserve">  </w:t>
      </w:r>
      <w:r>
        <w:rPr>
          <w:rStyle w:val="Hyperlink"/>
          <w:rFonts w:ascii="Calibri" w:eastAsia="Calibri" w:hAnsi="Calibri" w:cs="Calibri"/>
          <w:color w:val="000000" w:themeColor="text1"/>
          <w:sz w:val="22"/>
          <w:szCs w:val="22"/>
          <w:u w:val="none"/>
          <w:lang w:val="en-GB" w:eastAsia="en-US"/>
        </w:rPr>
        <w:t xml:space="preserve"> </w:t>
      </w:r>
      <w:r w:rsidR="003F0C2E">
        <w:rPr>
          <w:rStyle w:val="Hyperlink"/>
          <w:rFonts w:ascii="Calibri" w:eastAsia="Calibri" w:hAnsi="Calibri" w:cs="Calibri"/>
          <w:color w:val="000000" w:themeColor="text1"/>
          <w:sz w:val="22"/>
          <w:szCs w:val="22"/>
          <w:u w:val="none"/>
          <w:lang w:val="en-GB" w:eastAsia="en-US"/>
        </w:rPr>
        <w:t>The earlier I receive</w:t>
      </w:r>
      <w:r w:rsidR="00B84175">
        <w:rPr>
          <w:rStyle w:val="Hyperlink"/>
          <w:rFonts w:ascii="Calibri" w:eastAsia="Calibri" w:hAnsi="Calibri" w:cs="Calibri"/>
          <w:color w:val="000000" w:themeColor="text1"/>
          <w:sz w:val="22"/>
          <w:szCs w:val="22"/>
          <w:u w:val="none"/>
          <w:lang w:val="en-GB" w:eastAsia="en-US"/>
        </w:rPr>
        <w:t xml:space="preserve"> </w:t>
      </w:r>
      <w:r w:rsidR="003F0C2E">
        <w:rPr>
          <w:rStyle w:val="Hyperlink"/>
          <w:rFonts w:ascii="Calibri" w:eastAsia="Calibri" w:hAnsi="Calibri" w:cs="Calibri"/>
          <w:color w:val="000000" w:themeColor="text1"/>
          <w:sz w:val="22"/>
          <w:szCs w:val="22"/>
          <w:u w:val="none"/>
          <w:lang w:val="en-GB" w:eastAsia="en-US"/>
        </w:rPr>
        <w:t>your piece, the greater the chance of it finding s</w:t>
      </w:r>
      <w:r w:rsidR="007D3289">
        <w:rPr>
          <w:rStyle w:val="Hyperlink"/>
          <w:rFonts w:ascii="Calibri" w:eastAsia="Calibri" w:hAnsi="Calibri" w:cs="Calibri"/>
          <w:color w:val="000000" w:themeColor="text1"/>
          <w:sz w:val="22"/>
          <w:szCs w:val="22"/>
          <w:u w:val="none"/>
          <w:lang w:val="en-GB" w:eastAsia="en-US"/>
        </w:rPr>
        <w:t>pace in the Mini-Mag!</w:t>
      </w:r>
    </w:p>
    <w:sectPr w:rsidR="00A3271F" w:rsidSect="00BD16BE">
      <w:headerReference w:type="even" r:id="rId25"/>
      <w:headerReference w:type="default" r:id="rId26"/>
      <w:footerReference w:type="even" r:id="rId27"/>
      <w:footerReference w:type="default" r:id="rId28"/>
      <w:headerReference w:type="first" r:id="rId29"/>
      <w:footerReference w:type="first" r:id="rId30"/>
      <w:pgSz w:w="12240" w:h="15840" w:code="1"/>
      <w:pgMar w:top="567" w:right="720" w:bottom="567" w:left="709"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890003" w14:textId="77777777" w:rsidR="00BD16BE" w:rsidRDefault="00BD16BE" w:rsidP="00A66B18">
      <w:pPr>
        <w:spacing w:before="0" w:after="0"/>
      </w:pPr>
      <w:r>
        <w:separator/>
      </w:r>
    </w:p>
  </w:endnote>
  <w:endnote w:type="continuationSeparator" w:id="0">
    <w:p w14:paraId="151611C2" w14:textId="77777777" w:rsidR="00BD16BE" w:rsidRDefault="00BD16BE" w:rsidP="00A66B18">
      <w:pPr>
        <w:spacing w:before="0" w:after="0"/>
      </w:pPr>
      <w:r>
        <w:continuationSeparator/>
      </w:r>
    </w:p>
  </w:endnote>
  <w:endnote w:type="continuationNotice" w:id="1">
    <w:p w14:paraId="36F78FBB" w14:textId="77777777" w:rsidR="00BD16BE" w:rsidRDefault="00BD16B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HGGothicE">
    <w:panose1 w:val="020B0909000000000000"/>
    <w:charset w:val="80"/>
    <w:family w:val="modern"/>
    <w:pitch w:val="fixed"/>
    <w:sig w:usb0="E00002FF" w:usb1="2AC7EDFE" w:usb2="00000012" w:usb3="00000000" w:csb0="00020001" w:csb1="00000000"/>
  </w:font>
  <w:font w:name="Franklin Gothic Medium">
    <w:panose1 w:val="020B0603020102020204"/>
    <w:charset w:val="00"/>
    <w:family w:val="swiss"/>
    <w:pitch w:val="variable"/>
    <w:sig w:usb0="00000287" w:usb1="00000000" w:usb2="00000000" w:usb3="00000000" w:csb0="0000009F" w:csb1="00000000"/>
  </w:font>
  <w:font w:name="HGSoeiKakugothicUB">
    <w:panose1 w:val="020B0A09000000000000"/>
    <w:charset w:val="80"/>
    <w:family w:val="modern"/>
    <w:pitch w:val="fixed"/>
    <w:sig w:usb0="E00002FF" w:usb1="2AC7EDFE" w:usb2="00000012" w:usb3="00000000" w:csb0="00020001"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E5F56" w14:textId="77777777" w:rsidR="00840F30" w:rsidRDefault="00840F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368F6" w14:textId="77777777" w:rsidR="00840F30" w:rsidRDefault="00840F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19625" w14:textId="77777777" w:rsidR="00840F30" w:rsidRDefault="00840F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D9A7AD" w14:textId="77777777" w:rsidR="00BD16BE" w:rsidRDefault="00BD16BE" w:rsidP="00A66B18">
      <w:pPr>
        <w:spacing w:before="0" w:after="0"/>
      </w:pPr>
      <w:r>
        <w:separator/>
      </w:r>
    </w:p>
  </w:footnote>
  <w:footnote w:type="continuationSeparator" w:id="0">
    <w:p w14:paraId="5D89FD49" w14:textId="77777777" w:rsidR="00BD16BE" w:rsidRDefault="00BD16BE" w:rsidP="00A66B18">
      <w:pPr>
        <w:spacing w:before="0" w:after="0"/>
      </w:pPr>
      <w:r>
        <w:continuationSeparator/>
      </w:r>
    </w:p>
  </w:footnote>
  <w:footnote w:type="continuationNotice" w:id="1">
    <w:p w14:paraId="12C56510" w14:textId="77777777" w:rsidR="00BD16BE" w:rsidRDefault="00BD16BE">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7B702" w14:textId="77777777" w:rsidR="00840F30" w:rsidRDefault="00840F3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F355C" w14:textId="5BA3798C" w:rsidR="00A66B18" w:rsidRDefault="00A66B18" w:rsidP="001D2D6F">
    <w:pPr>
      <w:pStyle w:val="Header"/>
      <w:spacing w:before="0"/>
      <w:ind w:left="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C4177" w14:textId="297AD2EB" w:rsidR="00BD11ED" w:rsidRDefault="00BD11ED">
    <w:pPr>
      <w:pStyle w:val="Header"/>
    </w:pPr>
    <w:r w:rsidRPr="0041428F">
      <w:rPr>
        <w:noProof/>
      </w:rPr>
      <mc:AlternateContent>
        <mc:Choice Requires="wpg">
          <w:drawing>
            <wp:anchor distT="0" distB="0" distL="114300" distR="114300" simplePos="0" relativeHeight="251658243" behindDoc="1" locked="0" layoutInCell="1" allowOverlap="1" wp14:anchorId="67FA39CA" wp14:editId="0587F1F9">
              <wp:simplePos x="0" y="0"/>
              <wp:positionH relativeFrom="page">
                <wp:posOffset>-180975</wp:posOffset>
              </wp:positionH>
              <wp:positionV relativeFrom="paragraph">
                <wp:posOffset>-457200</wp:posOffset>
              </wp:positionV>
              <wp:extent cx="8280209" cy="3182471"/>
              <wp:effectExtent l="0" t="0" r="6985" b="0"/>
              <wp:wrapNone/>
              <wp:docPr id="19" name="Group 19" descr="Curved accent shapes that collectively build the header design"/>
              <wp:cNvGraphicFramePr/>
              <a:graphic xmlns:a="http://schemas.openxmlformats.org/drawingml/2006/main">
                <a:graphicData uri="http://schemas.microsoft.com/office/word/2010/wordprocessingGroup">
                  <wpg:wgp>
                    <wpg:cNvGrpSpPr/>
                    <wpg:grpSpPr>
                      <a:xfrm>
                        <a:off x="0" y="0"/>
                        <a:ext cx="8280209" cy="3182471"/>
                        <a:chOff x="-7144" y="-7144"/>
                        <a:chExt cx="6028490" cy="2020822"/>
                      </a:xfrm>
                    </wpg:grpSpPr>
                    <wps:wsp>
                      <wps:cNvPr id="20" name="Freeform: Shape 20"/>
                      <wps:cNvSpPr/>
                      <wps:spPr>
                        <a:xfrm>
                          <a:off x="2121694" y="-7144"/>
                          <a:ext cx="3876675" cy="1762125"/>
                        </a:xfrm>
                        <a:custGeom>
                          <a:avLst/>
                          <a:gdLst>
                            <a:gd name="connsiteX0" fmla="*/ 3869531 w 3876675"/>
                            <a:gd name="connsiteY0" fmla="*/ 1359694 h 1762125"/>
                            <a:gd name="connsiteX1" fmla="*/ 2359819 w 3876675"/>
                            <a:gd name="connsiteY1" fmla="*/ 1744504 h 1762125"/>
                            <a:gd name="connsiteX2" fmla="*/ 7144 w 3876675"/>
                            <a:gd name="connsiteY2" fmla="*/ 1287304 h 1762125"/>
                            <a:gd name="connsiteX3" fmla="*/ 7144 w 3876675"/>
                            <a:gd name="connsiteY3" fmla="*/ 7144 h 1762125"/>
                            <a:gd name="connsiteX4" fmla="*/ 3869531 w 3876675"/>
                            <a:gd name="connsiteY4" fmla="*/ 7144 h 1762125"/>
                            <a:gd name="connsiteX5" fmla="*/ 3869531 w 3876675"/>
                            <a:gd name="connsiteY5" fmla="*/ 1359694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76675" h="1762125">
                              <a:moveTo>
                                <a:pt x="3869531" y="1359694"/>
                              </a:moveTo>
                              <a:cubicBezTo>
                                <a:pt x="3869531" y="1359694"/>
                                <a:pt x="3379946" y="1834039"/>
                                <a:pt x="2359819" y="1744504"/>
                              </a:cubicBezTo>
                              <a:cubicBezTo>
                                <a:pt x="1339691" y="1654969"/>
                                <a:pt x="936784" y="1180624"/>
                                <a:pt x="7144" y="1287304"/>
                              </a:cubicBezTo>
                              <a:lnTo>
                                <a:pt x="7144" y="7144"/>
                              </a:lnTo>
                              <a:lnTo>
                                <a:pt x="3869531" y="7144"/>
                              </a:lnTo>
                              <a:lnTo>
                                <a:pt x="3869531" y="1359694"/>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Freeform: Shape 22"/>
                      <wps:cNvSpPr/>
                      <wps:spPr>
                        <a:xfrm>
                          <a:off x="20596" y="89628"/>
                          <a:ext cx="6000750" cy="1924050"/>
                        </a:xfrm>
                        <a:custGeom>
                          <a:avLst/>
                          <a:gdLst>
                            <a:gd name="connsiteX0" fmla="*/ 7144 w 6000750"/>
                            <a:gd name="connsiteY0" fmla="*/ 1699736 h 1924050"/>
                            <a:gd name="connsiteX1" fmla="*/ 2934176 w 6000750"/>
                            <a:gd name="connsiteY1" fmla="*/ 1484471 h 1924050"/>
                            <a:gd name="connsiteX2" fmla="*/ 5998369 w 6000750"/>
                            <a:gd name="connsiteY2" fmla="*/ 893921 h 1924050"/>
                            <a:gd name="connsiteX3" fmla="*/ 5998369 w 6000750"/>
                            <a:gd name="connsiteY3" fmla="*/ 7144 h 1924050"/>
                            <a:gd name="connsiteX4" fmla="*/ 7144 w 6000750"/>
                            <a:gd name="connsiteY4" fmla="*/ 7144 h 1924050"/>
                            <a:gd name="connsiteX5" fmla="*/ 7144 w 6000750"/>
                            <a:gd name="connsiteY5" fmla="*/ 1699736 h 1924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1924050">
                              <a:moveTo>
                                <a:pt x="7144" y="1699736"/>
                              </a:moveTo>
                              <a:cubicBezTo>
                                <a:pt x="7144" y="1699736"/>
                                <a:pt x="1410176" y="2317909"/>
                                <a:pt x="2934176" y="1484471"/>
                              </a:cubicBezTo>
                              <a:cubicBezTo>
                                <a:pt x="4459129" y="651986"/>
                                <a:pt x="5998369" y="893921"/>
                                <a:pt x="5998369" y="893921"/>
                              </a:cubicBezTo>
                              <a:lnTo>
                                <a:pt x="5998369" y="7144"/>
                              </a:lnTo>
                              <a:lnTo>
                                <a:pt x="7144" y="7144"/>
                              </a:lnTo>
                              <a:lnTo>
                                <a:pt x="7144" y="1699736"/>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7144" y="-7144"/>
                          <a:ext cx="6000750" cy="904875"/>
                        </a:xfrm>
                        <a:custGeom>
                          <a:avLst/>
                          <a:gdLst>
                            <a:gd name="connsiteX0" fmla="*/ 7144 w 6000750"/>
                            <a:gd name="connsiteY0" fmla="*/ 7144 h 904875"/>
                            <a:gd name="connsiteX1" fmla="*/ 7144 w 6000750"/>
                            <a:gd name="connsiteY1" fmla="*/ 613886 h 904875"/>
                            <a:gd name="connsiteX2" fmla="*/ 3546634 w 6000750"/>
                            <a:gd name="connsiteY2" fmla="*/ 574834 h 904875"/>
                            <a:gd name="connsiteX3" fmla="*/ 5998369 w 6000750"/>
                            <a:gd name="connsiteY3" fmla="*/ 893921 h 904875"/>
                            <a:gd name="connsiteX4" fmla="*/ 5998369 w 6000750"/>
                            <a:gd name="connsiteY4" fmla="*/ 7144 h 904875"/>
                            <a:gd name="connsiteX5" fmla="*/ 7144 w 6000750"/>
                            <a:gd name="connsiteY5" fmla="*/ 7144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904875">
                              <a:moveTo>
                                <a:pt x="7144" y="7144"/>
                              </a:moveTo>
                              <a:lnTo>
                                <a:pt x="7144" y="613886"/>
                              </a:lnTo>
                              <a:cubicBezTo>
                                <a:pt x="647224" y="1034891"/>
                                <a:pt x="2136934" y="964406"/>
                                <a:pt x="3546634" y="574834"/>
                              </a:cubicBezTo>
                              <a:cubicBezTo>
                                <a:pt x="4882039" y="205264"/>
                                <a:pt x="5998369" y="893921"/>
                                <a:pt x="5998369" y="893921"/>
                              </a:cubicBezTo>
                              <a:lnTo>
                                <a:pt x="5998369" y="7144"/>
                              </a:lnTo>
                              <a:lnTo>
                                <a:pt x="7144" y="7144"/>
                              </a:lnTo>
                              <a:close/>
                            </a:path>
                          </a:pathLst>
                        </a:custGeom>
                        <a:gradFill flip="none" rotWithShape="1">
                          <a:gsLst>
                            <a:gs pos="0">
                              <a:schemeClr val="accent1"/>
                            </a:gs>
                            <a:gs pos="100000">
                              <a:schemeClr val="accent1">
                                <a:lumMod val="60000"/>
                                <a:lumOff val="40000"/>
                              </a:schemeClr>
                            </a:gs>
                          </a:gsLst>
                          <a:lin ang="0" scaled="1"/>
                          <a:tileRect/>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Freeform: Shape 24"/>
                      <wps:cNvSpPr/>
                      <wps:spPr>
                        <a:xfrm>
                          <a:off x="3176111" y="924401"/>
                          <a:ext cx="2819400" cy="828675"/>
                        </a:xfrm>
                        <a:custGeom>
                          <a:avLst/>
                          <a:gdLst>
                            <a:gd name="connsiteX0" fmla="*/ 7144 w 2819400"/>
                            <a:gd name="connsiteY0" fmla="*/ 481489 h 828675"/>
                            <a:gd name="connsiteX1" fmla="*/ 1305401 w 2819400"/>
                            <a:gd name="connsiteY1" fmla="*/ 812959 h 828675"/>
                            <a:gd name="connsiteX2" fmla="*/ 2815114 w 2819400"/>
                            <a:gd name="connsiteY2" fmla="*/ 428149 h 828675"/>
                            <a:gd name="connsiteX3" fmla="*/ 2815114 w 2819400"/>
                            <a:gd name="connsiteY3" fmla="*/ 7144 h 828675"/>
                            <a:gd name="connsiteX4" fmla="*/ 7144 w 2819400"/>
                            <a:gd name="connsiteY4" fmla="*/ 481489 h 82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19400" h="828675">
                              <a:moveTo>
                                <a:pt x="7144" y="481489"/>
                              </a:moveTo>
                              <a:cubicBezTo>
                                <a:pt x="380524" y="602456"/>
                                <a:pt x="751999" y="764381"/>
                                <a:pt x="1305401" y="812959"/>
                              </a:cubicBezTo>
                              <a:cubicBezTo>
                                <a:pt x="2325529" y="902494"/>
                                <a:pt x="2815114" y="428149"/>
                                <a:pt x="2815114" y="428149"/>
                              </a:cubicBezTo>
                              <a:lnTo>
                                <a:pt x="2815114" y="7144"/>
                              </a:lnTo>
                              <a:cubicBezTo>
                                <a:pt x="2332196" y="236696"/>
                                <a:pt x="1376839" y="568166"/>
                                <a:pt x="7144" y="481489"/>
                              </a:cubicBezTo>
                              <a:close/>
                            </a:path>
                          </a:pathLst>
                        </a:custGeom>
                        <a:gradFill>
                          <a:gsLst>
                            <a:gs pos="0">
                              <a:schemeClr val="accent2"/>
                            </a:gs>
                            <a:gs pos="100000">
                              <a:schemeClr val="accent2">
                                <a:lumMod val="75000"/>
                              </a:schemeClr>
                            </a:gs>
                          </a:gsLst>
                          <a:lin ang="0" scaled="1"/>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4A1E861" id="Graphic 17" o:spid="_x0000_s1026" alt="Curved accent shapes that collectively build the header design" style="position:absolute;margin-left:-14.25pt;margin-top:-36pt;width:652pt;height:250.6pt;z-index:-251657216;mso-position-horizontal-relative:page;mso-width-relative:margin;mso-height-relative:margin" coordorigin="-71,-71" coordsize="60284,20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">
              <v:shape id="Freeform: Shape 20" o:spid="_x0000_s1027" style="position:absolute;left:21216;top:-71;width:38767;height:17620;visibility:visible;mso-wrap-style:square;v-text-anchor:middle" coordsize="387667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" path="m3869531,1359694v,,-489585,474345,-1509712,384810c1339691,1654969,936784,1180624,7144,1287304l7144,7144r3862387,l3869531,1359694xe" fillcolor="#7cca62 [3205]" stroked="f">
                <v:stroke joinstyle="miter"/>
                <v:path arrowok="t" o:connecttype="custom" o:connectlocs="3869531,1359694;2359819,1744504;7144,1287304;7144,7144;3869531,7144;3869531,1359694" o:connectangles="0,0,0,0,0,0"/>
              </v:shape>
              <v:shape id="Freeform: Shape 22" o:spid="_x0000_s1028" style="position:absolute;left:205;top:896;width:60008;height:19240;visibility:visible;mso-wrap-style:square;v-text-anchor:middle" coordsize="6000750,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" path="m7144,1699736v,,1403032,618173,2927032,-215265c4459129,651986,5998369,893921,5998369,893921r,-886777l7144,7144r,1692592xe" fillcolor="#2190c8 [3204]" stroked="f">
                <v:stroke joinstyle="miter"/>
                <v:path arrowok="t" o:connecttype="custom" o:connectlocs="7144,1699736;2934176,1484471;5998369,893921;5998369,7144;7144,7144;7144,1699736" o:connectangles="0,0,0,0,0,0"/>
              </v:shape>
              <v:shape id="Freeform: Shape 23" o:spid="_x0000_s1029" style="position:absolute;left:-71;top:-71;width:60007;height:9048;visibility:visible;mso-wrap-style:square;v-text-anchor:middle" coordsize="6000750,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" path="m7144,7144r,606742c647224,1034891,2136934,964406,3546634,574834,4882039,205264,5998369,893921,5998369,893921r,-886777l7144,7144xe" fillcolor="#2190c8 [3204]" stroked="f">
                <v:fill color2="#70bfe7 [1940]" rotate="t" angle="90" focus="100%" type="gradient"/>
                <v:stroke joinstyle="miter"/>
                <v:path arrowok="t" o:connecttype="custom" o:connectlocs="7144,7144;7144,613886;3546634,574834;5998369,893921;5998369,7144;7144,7144" o:connectangles="0,0,0,0,0,0"/>
              </v:shape>
              <v:shape id="Freeform: Shape 24" o:spid="_x0000_s1030" style="position:absolute;left:31761;top:9244;width:28194;height:8286;visibility:visible;mso-wrap-style:square;v-text-anchor:middle" coordsize="2819400,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" path="m7144,481489c380524,602456,751999,764381,1305401,812959,2325529,902494,2815114,428149,2815114,428149r,-421005c2332196,236696,1376839,568166,7144,481489xe" fillcolor="#7cca62 [3205]" stroked="f">
                <v:fill color2="#54a738 [2405]" angle="90" focus="100%" type="gradient"/>
                <v:stroke joinstyle="miter"/>
                <v:path arrowok="t" o:connecttype="custom" o:connectlocs="7144,481489;1305401,812959;2815114,428149;2815114,7144;7144,481489" o:connectangles="0,0,0,0,0"/>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8670A3"/>
    <w:multiLevelType w:val="hybridMultilevel"/>
    <w:tmpl w:val="9358F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448495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6"/>
  <w:removePersonalInformation/>
  <w:removeDateAndTime/>
  <w:displayBackgroundShape/>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6A4"/>
    <w:rsid w:val="00000139"/>
    <w:rsid w:val="0000018B"/>
    <w:rsid w:val="000001A4"/>
    <w:rsid w:val="00001440"/>
    <w:rsid w:val="000018CA"/>
    <w:rsid w:val="000019BD"/>
    <w:rsid w:val="000033B3"/>
    <w:rsid w:val="0000375B"/>
    <w:rsid w:val="00003931"/>
    <w:rsid w:val="000040AA"/>
    <w:rsid w:val="00004474"/>
    <w:rsid w:val="000046BC"/>
    <w:rsid w:val="000048EF"/>
    <w:rsid w:val="000055A1"/>
    <w:rsid w:val="00005727"/>
    <w:rsid w:val="00005C8E"/>
    <w:rsid w:val="000064DB"/>
    <w:rsid w:val="00006950"/>
    <w:rsid w:val="00007100"/>
    <w:rsid w:val="0000777A"/>
    <w:rsid w:val="0001051D"/>
    <w:rsid w:val="000107E7"/>
    <w:rsid w:val="00011793"/>
    <w:rsid w:val="00013E83"/>
    <w:rsid w:val="00014028"/>
    <w:rsid w:val="000141A6"/>
    <w:rsid w:val="000146BC"/>
    <w:rsid w:val="000149F1"/>
    <w:rsid w:val="00014B15"/>
    <w:rsid w:val="00014DB1"/>
    <w:rsid w:val="0001503A"/>
    <w:rsid w:val="00015057"/>
    <w:rsid w:val="0001535C"/>
    <w:rsid w:val="00015739"/>
    <w:rsid w:val="00015CD9"/>
    <w:rsid w:val="0001632E"/>
    <w:rsid w:val="0001689A"/>
    <w:rsid w:val="000174FA"/>
    <w:rsid w:val="0001760E"/>
    <w:rsid w:val="00017781"/>
    <w:rsid w:val="00017A5D"/>
    <w:rsid w:val="00017B79"/>
    <w:rsid w:val="0002055C"/>
    <w:rsid w:val="000213AF"/>
    <w:rsid w:val="00022501"/>
    <w:rsid w:val="00022A6F"/>
    <w:rsid w:val="00022BFB"/>
    <w:rsid w:val="000236A1"/>
    <w:rsid w:val="00023A21"/>
    <w:rsid w:val="000241C3"/>
    <w:rsid w:val="00025706"/>
    <w:rsid w:val="0002579F"/>
    <w:rsid w:val="00025E9D"/>
    <w:rsid w:val="00026354"/>
    <w:rsid w:val="000270B9"/>
    <w:rsid w:val="000276DC"/>
    <w:rsid w:val="0002780B"/>
    <w:rsid w:val="00027A32"/>
    <w:rsid w:val="00027B18"/>
    <w:rsid w:val="00027D4E"/>
    <w:rsid w:val="00031CD1"/>
    <w:rsid w:val="00031D60"/>
    <w:rsid w:val="0003243E"/>
    <w:rsid w:val="00032844"/>
    <w:rsid w:val="00033752"/>
    <w:rsid w:val="00033898"/>
    <w:rsid w:val="00033EF7"/>
    <w:rsid w:val="00033FB4"/>
    <w:rsid w:val="0003413A"/>
    <w:rsid w:val="0003482C"/>
    <w:rsid w:val="00034C4A"/>
    <w:rsid w:val="00034C57"/>
    <w:rsid w:val="00034D1F"/>
    <w:rsid w:val="00034D57"/>
    <w:rsid w:val="000351C6"/>
    <w:rsid w:val="000367A5"/>
    <w:rsid w:val="00037803"/>
    <w:rsid w:val="00037902"/>
    <w:rsid w:val="00037DB1"/>
    <w:rsid w:val="00040112"/>
    <w:rsid w:val="00040249"/>
    <w:rsid w:val="00040EBF"/>
    <w:rsid w:val="000410E8"/>
    <w:rsid w:val="0004197E"/>
    <w:rsid w:val="00042193"/>
    <w:rsid w:val="00042224"/>
    <w:rsid w:val="00042533"/>
    <w:rsid w:val="00042638"/>
    <w:rsid w:val="00042722"/>
    <w:rsid w:val="00043198"/>
    <w:rsid w:val="000435D1"/>
    <w:rsid w:val="0004477D"/>
    <w:rsid w:val="000449FA"/>
    <w:rsid w:val="000450AA"/>
    <w:rsid w:val="00046210"/>
    <w:rsid w:val="000465D5"/>
    <w:rsid w:val="0004662E"/>
    <w:rsid w:val="00047FBF"/>
    <w:rsid w:val="0005041A"/>
    <w:rsid w:val="00050D18"/>
    <w:rsid w:val="00051BC1"/>
    <w:rsid w:val="00051E45"/>
    <w:rsid w:val="00052AD1"/>
    <w:rsid w:val="00053783"/>
    <w:rsid w:val="000546FA"/>
    <w:rsid w:val="000547E9"/>
    <w:rsid w:val="00054B48"/>
    <w:rsid w:val="0005562F"/>
    <w:rsid w:val="00056740"/>
    <w:rsid w:val="00056D5B"/>
    <w:rsid w:val="000572DC"/>
    <w:rsid w:val="00057344"/>
    <w:rsid w:val="00057530"/>
    <w:rsid w:val="00057536"/>
    <w:rsid w:val="00057D53"/>
    <w:rsid w:val="00060D4D"/>
    <w:rsid w:val="00060E84"/>
    <w:rsid w:val="0006147D"/>
    <w:rsid w:val="00061695"/>
    <w:rsid w:val="00061960"/>
    <w:rsid w:val="00061FA6"/>
    <w:rsid w:val="00062A15"/>
    <w:rsid w:val="000633A5"/>
    <w:rsid w:val="0006355E"/>
    <w:rsid w:val="00063664"/>
    <w:rsid w:val="00063887"/>
    <w:rsid w:val="00063A0E"/>
    <w:rsid w:val="00063FD8"/>
    <w:rsid w:val="00064093"/>
    <w:rsid w:val="00064834"/>
    <w:rsid w:val="00064B31"/>
    <w:rsid w:val="00064B36"/>
    <w:rsid w:val="00065179"/>
    <w:rsid w:val="00065217"/>
    <w:rsid w:val="000658D8"/>
    <w:rsid w:val="00066972"/>
    <w:rsid w:val="00066F4F"/>
    <w:rsid w:val="0006747D"/>
    <w:rsid w:val="00067B1C"/>
    <w:rsid w:val="000700EF"/>
    <w:rsid w:val="00070375"/>
    <w:rsid w:val="000704F8"/>
    <w:rsid w:val="00071750"/>
    <w:rsid w:val="000720A7"/>
    <w:rsid w:val="00072A48"/>
    <w:rsid w:val="00072E0D"/>
    <w:rsid w:val="000732BC"/>
    <w:rsid w:val="00073AA6"/>
    <w:rsid w:val="00073F0F"/>
    <w:rsid w:val="000740F6"/>
    <w:rsid w:val="000741C2"/>
    <w:rsid w:val="00075C58"/>
    <w:rsid w:val="00075E65"/>
    <w:rsid w:val="00075EDA"/>
    <w:rsid w:val="000760B6"/>
    <w:rsid w:val="000765A8"/>
    <w:rsid w:val="00076A23"/>
    <w:rsid w:val="00077B39"/>
    <w:rsid w:val="00077D5E"/>
    <w:rsid w:val="00081600"/>
    <w:rsid w:val="000818B3"/>
    <w:rsid w:val="00081ADB"/>
    <w:rsid w:val="000828CC"/>
    <w:rsid w:val="00082A04"/>
    <w:rsid w:val="000836C5"/>
    <w:rsid w:val="00083BAA"/>
    <w:rsid w:val="00083EFF"/>
    <w:rsid w:val="00084485"/>
    <w:rsid w:val="00084793"/>
    <w:rsid w:val="000849ED"/>
    <w:rsid w:val="00084A5C"/>
    <w:rsid w:val="00085377"/>
    <w:rsid w:val="0008567C"/>
    <w:rsid w:val="0008598C"/>
    <w:rsid w:val="00086022"/>
    <w:rsid w:val="00092174"/>
    <w:rsid w:val="000937D3"/>
    <w:rsid w:val="00093948"/>
    <w:rsid w:val="00094A23"/>
    <w:rsid w:val="000952A4"/>
    <w:rsid w:val="000956C1"/>
    <w:rsid w:val="00095AC1"/>
    <w:rsid w:val="00095B9F"/>
    <w:rsid w:val="0009668F"/>
    <w:rsid w:val="0009711C"/>
    <w:rsid w:val="00097725"/>
    <w:rsid w:val="000977BC"/>
    <w:rsid w:val="0009788E"/>
    <w:rsid w:val="00097ACA"/>
    <w:rsid w:val="00097E06"/>
    <w:rsid w:val="000A0175"/>
    <w:rsid w:val="000A0B5E"/>
    <w:rsid w:val="000A0E76"/>
    <w:rsid w:val="000A21D8"/>
    <w:rsid w:val="000A252C"/>
    <w:rsid w:val="000A2AC3"/>
    <w:rsid w:val="000A336B"/>
    <w:rsid w:val="000A42D6"/>
    <w:rsid w:val="000A4469"/>
    <w:rsid w:val="000A4A29"/>
    <w:rsid w:val="000A4D9F"/>
    <w:rsid w:val="000A4E9E"/>
    <w:rsid w:val="000A5104"/>
    <w:rsid w:val="000A5437"/>
    <w:rsid w:val="000A64AD"/>
    <w:rsid w:val="000A71A5"/>
    <w:rsid w:val="000A7803"/>
    <w:rsid w:val="000B01F8"/>
    <w:rsid w:val="000B05E1"/>
    <w:rsid w:val="000B0606"/>
    <w:rsid w:val="000B0777"/>
    <w:rsid w:val="000B0AD7"/>
    <w:rsid w:val="000B0AEB"/>
    <w:rsid w:val="000B11EC"/>
    <w:rsid w:val="000B1C1C"/>
    <w:rsid w:val="000B1D14"/>
    <w:rsid w:val="000B1FA7"/>
    <w:rsid w:val="000B34C6"/>
    <w:rsid w:val="000B3821"/>
    <w:rsid w:val="000B3F24"/>
    <w:rsid w:val="000B4575"/>
    <w:rsid w:val="000B4615"/>
    <w:rsid w:val="000B4EF0"/>
    <w:rsid w:val="000B5736"/>
    <w:rsid w:val="000B5C7C"/>
    <w:rsid w:val="000B5EAB"/>
    <w:rsid w:val="000B6C6E"/>
    <w:rsid w:val="000B6EB8"/>
    <w:rsid w:val="000B74B1"/>
    <w:rsid w:val="000C016A"/>
    <w:rsid w:val="000C017A"/>
    <w:rsid w:val="000C0290"/>
    <w:rsid w:val="000C0512"/>
    <w:rsid w:val="000C0946"/>
    <w:rsid w:val="000C0962"/>
    <w:rsid w:val="000C0A69"/>
    <w:rsid w:val="000C163B"/>
    <w:rsid w:val="000C21A9"/>
    <w:rsid w:val="000C2238"/>
    <w:rsid w:val="000C23BE"/>
    <w:rsid w:val="000C2442"/>
    <w:rsid w:val="000C3412"/>
    <w:rsid w:val="000C3F85"/>
    <w:rsid w:val="000C50F7"/>
    <w:rsid w:val="000C5313"/>
    <w:rsid w:val="000C5C30"/>
    <w:rsid w:val="000C5F9C"/>
    <w:rsid w:val="000C62EA"/>
    <w:rsid w:val="000C6AE2"/>
    <w:rsid w:val="000C71B1"/>
    <w:rsid w:val="000C7644"/>
    <w:rsid w:val="000C7A06"/>
    <w:rsid w:val="000D0891"/>
    <w:rsid w:val="000D093F"/>
    <w:rsid w:val="000D1345"/>
    <w:rsid w:val="000D1BA4"/>
    <w:rsid w:val="000D2687"/>
    <w:rsid w:val="000D31DF"/>
    <w:rsid w:val="000D391B"/>
    <w:rsid w:val="000D3C67"/>
    <w:rsid w:val="000D4602"/>
    <w:rsid w:val="000D474C"/>
    <w:rsid w:val="000D484A"/>
    <w:rsid w:val="000D528F"/>
    <w:rsid w:val="000D65B2"/>
    <w:rsid w:val="000D66CB"/>
    <w:rsid w:val="000D7254"/>
    <w:rsid w:val="000D7DFC"/>
    <w:rsid w:val="000D7F74"/>
    <w:rsid w:val="000E0516"/>
    <w:rsid w:val="000E083B"/>
    <w:rsid w:val="000E12CE"/>
    <w:rsid w:val="000E13E5"/>
    <w:rsid w:val="000E26B4"/>
    <w:rsid w:val="000E2C78"/>
    <w:rsid w:val="000E3123"/>
    <w:rsid w:val="000E37D5"/>
    <w:rsid w:val="000E3CFD"/>
    <w:rsid w:val="000E4450"/>
    <w:rsid w:val="000E47C3"/>
    <w:rsid w:val="000E5CB4"/>
    <w:rsid w:val="000E6545"/>
    <w:rsid w:val="000E6669"/>
    <w:rsid w:val="000F02EF"/>
    <w:rsid w:val="000F057A"/>
    <w:rsid w:val="000F0FBA"/>
    <w:rsid w:val="000F14E4"/>
    <w:rsid w:val="000F23AB"/>
    <w:rsid w:val="000F25E0"/>
    <w:rsid w:val="000F3390"/>
    <w:rsid w:val="000F3A87"/>
    <w:rsid w:val="000F408E"/>
    <w:rsid w:val="000F41E3"/>
    <w:rsid w:val="000F4735"/>
    <w:rsid w:val="000F58CD"/>
    <w:rsid w:val="000F5CEE"/>
    <w:rsid w:val="000F5CFA"/>
    <w:rsid w:val="000F65C6"/>
    <w:rsid w:val="000F6D91"/>
    <w:rsid w:val="001002B3"/>
    <w:rsid w:val="00100861"/>
    <w:rsid w:val="00100C79"/>
    <w:rsid w:val="00100E18"/>
    <w:rsid w:val="001011F1"/>
    <w:rsid w:val="00101781"/>
    <w:rsid w:val="00101DE4"/>
    <w:rsid w:val="001033B5"/>
    <w:rsid w:val="00103555"/>
    <w:rsid w:val="001036B2"/>
    <w:rsid w:val="00103F3C"/>
    <w:rsid w:val="001041AB"/>
    <w:rsid w:val="0010446A"/>
    <w:rsid w:val="00104742"/>
    <w:rsid w:val="00104C7B"/>
    <w:rsid w:val="00104CA2"/>
    <w:rsid w:val="00104E44"/>
    <w:rsid w:val="001054EA"/>
    <w:rsid w:val="00105C35"/>
    <w:rsid w:val="00105D15"/>
    <w:rsid w:val="00106026"/>
    <w:rsid w:val="001064F0"/>
    <w:rsid w:val="0010680C"/>
    <w:rsid w:val="0010692B"/>
    <w:rsid w:val="00106DFB"/>
    <w:rsid w:val="00106E3E"/>
    <w:rsid w:val="00107385"/>
    <w:rsid w:val="0011006A"/>
    <w:rsid w:val="001106A4"/>
    <w:rsid w:val="0011086F"/>
    <w:rsid w:val="00110A3C"/>
    <w:rsid w:val="00110B40"/>
    <w:rsid w:val="00110B67"/>
    <w:rsid w:val="00110FAF"/>
    <w:rsid w:val="00110FD6"/>
    <w:rsid w:val="00111A40"/>
    <w:rsid w:val="00111BA2"/>
    <w:rsid w:val="00112617"/>
    <w:rsid w:val="00113086"/>
    <w:rsid w:val="00113A52"/>
    <w:rsid w:val="00113D4C"/>
    <w:rsid w:val="001145D9"/>
    <w:rsid w:val="0011498C"/>
    <w:rsid w:val="00114C48"/>
    <w:rsid w:val="00114DF8"/>
    <w:rsid w:val="00114F98"/>
    <w:rsid w:val="001151E5"/>
    <w:rsid w:val="001161FF"/>
    <w:rsid w:val="0011721C"/>
    <w:rsid w:val="00117799"/>
    <w:rsid w:val="00117DBB"/>
    <w:rsid w:val="00117F85"/>
    <w:rsid w:val="00120335"/>
    <w:rsid w:val="0012038B"/>
    <w:rsid w:val="001208D7"/>
    <w:rsid w:val="00121777"/>
    <w:rsid w:val="0012238D"/>
    <w:rsid w:val="00122DF0"/>
    <w:rsid w:val="00123398"/>
    <w:rsid w:val="0012396D"/>
    <w:rsid w:val="00123B92"/>
    <w:rsid w:val="001242A7"/>
    <w:rsid w:val="0012444B"/>
    <w:rsid w:val="001249E0"/>
    <w:rsid w:val="001269DB"/>
    <w:rsid w:val="00126A9F"/>
    <w:rsid w:val="00126B79"/>
    <w:rsid w:val="00126D67"/>
    <w:rsid w:val="00126D78"/>
    <w:rsid w:val="0012768E"/>
    <w:rsid w:val="0012782F"/>
    <w:rsid w:val="00127A29"/>
    <w:rsid w:val="00130C49"/>
    <w:rsid w:val="00131229"/>
    <w:rsid w:val="0013151C"/>
    <w:rsid w:val="001315D3"/>
    <w:rsid w:val="0013199B"/>
    <w:rsid w:val="00132537"/>
    <w:rsid w:val="0013292E"/>
    <w:rsid w:val="00133263"/>
    <w:rsid w:val="00133332"/>
    <w:rsid w:val="00133341"/>
    <w:rsid w:val="001334AA"/>
    <w:rsid w:val="00133E01"/>
    <w:rsid w:val="001343A3"/>
    <w:rsid w:val="00134AE9"/>
    <w:rsid w:val="00135321"/>
    <w:rsid w:val="0013592C"/>
    <w:rsid w:val="00135CCA"/>
    <w:rsid w:val="00135D9C"/>
    <w:rsid w:val="0013653A"/>
    <w:rsid w:val="001365DB"/>
    <w:rsid w:val="0013671B"/>
    <w:rsid w:val="00136AC0"/>
    <w:rsid w:val="00136ADD"/>
    <w:rsid w:val="00136B47"/>
    <w:rsid w:val="00136D81"/>
    <w:rsid w:val="00136FBC"/>
    <w:rsid w:val="0013750A"/>
    <w:rsid w:val="00137AD3"/>
    <w:rsid w:val="001400CC"/>
    <w:rsid w:val="00140188"/>
    <w:rsid w:val="001402EE"/>
    <w:rsid w:val="001409B0"/>
    <w:rsid w:val="00141193"/>
    <w:rsid w:val="00141220"/>
    <w:rsid w:val="001414B0"/>
    <w:rsid w:val="00141D2B"/>
    <w:rsid w:val="001421F1"/>
    <w:rsid w:val="001422F7"/>
    <w:rsid w:val="00143179"/>
    <w:rsid w:val="001433E2"/>
    <w:rsid w:val="0014392E"/>
    <w:rsid w:val="00143BEE"/>
    <w:rsid w:val="001440BC"/>
    <w:rsid w:val="00146686"/>
    <w:rsid w:val="001471BD"/>
    <w:rsid w:val="001474E0"/>
    <w:rsid w:val="00151518"/>
    <w:rsid w:val="00151C38"/>
    <w:rsid w:val="00151D8D"/>
    <w:rsid w:val="001520AA"/>
    <w:rsid w:val="0015221B"/>
    <w:rsid w:val="0015231C"/>
    <w:rsid w:val="0015257A"/>
    <w:rsid w:val="00152856"/>
    <w:rsid w:val="00152DE5"/>
    <w:rsid w:val="00152FDE"/>
    <w:rsid w:val="0015374E"/>
    <w:rsid w:val="00153752"/>
    <w:rsid w:val="00153FD0"/>
    <w:rsid w:val="00154029"/>
    <w:rsid w:val="001548B2"/>
    <w:rsid w:val="00154B56"/>
    <w:rsid w:val="00154D68"/>
    <w:rsid w:val="00155A6D"/>
    <w:rsid w:val="00155B0F"/>
    <w:rsid w:val="00156076"/>
    <w:rsid w:val="00156406"/>
    <w:rsid w:val="001566E9"/>
    <w:rsid w:val="00157508"/>
    <w:rsid w:val="001576BD"/>
    <w:rsid w:val="001578F1"/>
    <w:rsid w:val="00157BE2"/>
    <w:rsid w:val="00157CE5"/>
    <w:rsid w:val="00160953"/>
    <w:rsid w:val="00160C73"/>
    <w:rsid w:val="00160D6D"/>
    <w:rsid w:val="0016100F"/>
    <w:rsid w:val="00161023"/>
    <w:rsid w:val="001610D8"/>
    <w:rsid w:val="001632E6"/>
    <w:rsid w:val="00163AF0"/>
    <w:rsid w:val="00163CE9"/>
    <w:rsid w:val="00163DB0"/>
    <w:rsid w:val="0016435B"/>
    <w:rsid w:val="001643F7"/>
    <w:rsid w:val="001645C4"/>
    <w:rsid w:val="001646C8"/>
    <w:rsid w:val="001646F9"/>
    <w:rsid w:val="00164BF1"/>
    <w:rsid w:val="00165433"/>
    <w:rsid w:val="00165B00"/>
    <w:rsid w:val="00165ED0"/>
    <w:rsid w:val="001663B2"/>
    <w:rsid w:val="00166C74"/>
    <w:rsid w:val="00167058"/>
    <w:rsid w:val="0016712B"/>
    <w:rsid w:val="001677C2"/>
    <w:rsid w:val="00167C7E"/>
    <w:rsid w:val="00167C9B"/>
    <w:rsid w:val="00167D91"/>
    <w:rsid w:val="0017035C"/>
    <w:rsid w:val="00170BD0"/>
    <w:rsid w:val="00170D2D"/>
    <w:rsid w:val="00170D9D"/>
    <w:rsid w:val="001714BD"/>
    <w:rsid w:val="001716B1"/>
    <w:rsid w:val="00172548"/>
    <w:rsid w:val="0017277B"/>
    <w:rsid w:val="00172E7B"/>
    <w:rsid w:val="00173069"/>
    <w:rsid w:val="00173B94"/>
    <w:rsid w:val="00173C5D"/>
    <w:rsid w:val="00173D1F"/>
    <w:rsid w:val="00175134"/>
    <w:rsid w:val="0017513B"/>
    <w:rsid w:val="0017550E"/>
    <w:rsid w:val="0017557C"/>
    <w:rsid w:val="00175D7F"/>
    <w:rsid w:val="0017602A"/>
    <w:rsid w:val="001766D6"/>
    <w:rsid w:val="00176A71"/>
    <w:rsid w:val="00177273"/>
    <w:rsid w:val="00180234"/>
    <w:rsid w:val="00180764"/>
    <w:rsid w:val="00181EDD"/>
    <w:rsid w:val="00182F24"/>
    <w:rsid w:val="001831D5"/>
    <w:rsid w:val="00183853"/>
    <w:rsid w:val="00183D79"/>
    <w:rsid w:val="0018434C"/>
    <w:rsid w:val="001847FC"/>
    <w:rsid w:val="00184D9A"/>
    <w:rsid w:val="00185118"/>
    <w:rsid w:val="00185450"/>
    <w:rsid w:val="001857C6"/>
    <w:rsid w:val="0018606F"/>
    <w:rsid w:val="00186178"/>
    <w:rsid w:val="001866DA"/>
    <w:rsid w:val="00186847"/>
    <w:rsid w:val="00186A39"/>
    <w:rsid w:val="00186A6B"/>
    <w:rsid w:val="00186CA1"/>
    <w:rsid w:val="00186E35"/>
    <w:rsid w:val="0018765F"/>
    <w:rsid w:val="00187712"/>
    <w:rsid w:val="001877A0"/>
    <w:rsid w:val="00187D1B"/>
    <w:rsid w:val="00187DAB"/>
    <w:rsid w:val="00190A8F"/>
    <w:rsid w:val="00190E45"/>
    <w:rsid w:val="00190EB1"/>
    <w:rsid w:val="00190FB0"/>
    <w:rsid w:val="001914CC"/>
    <w:rsid w:val="00192299"/>
    <w:rsid w:val="00192799"/>
    <w:rsid w:val="00192D78"/>
    <w:rsid w:val="001933F9"/>
    <w:rsid w:val="00194335"/>
    <w:rsid w:val="001943AE"/>
    <w:rsid w:val="00194453"/>
    <w:rsid w:val="00194A39"/>
    <w:rsid w:val="00194F5D"/>
    <w:rsid w:val="00195233"/>
    <w:rsid w:val="00195833"/>
    <w:rsid w:val="001961D6"/>
    <w:rsid w:val="001961E5"/>
    <w:rsid w:val="001969CA"/>
    <w:rsid w:val="00196C09"/>
    <w:rsid w:val="00196DC0"/>
    <w:rsid w:val="00197B40"/>
    <w:rsid w:val="001A0BBA"/>
    <w:rsid w:val="001A0BD6"/>
    <w:rsid w:val="001A11AA"/>
    <w:rsid w:val="001A14FA"/>
    <w:rsid w:val="001A1F83"/>
    <w:rsid w:val="001A2B32"/>
    <w:rsid w:val="001A414F"/>
    <w:rsid w:val="001A45F5"/>
    <w:rsid w:val="001A46B4"/>
    <w:rsid w:val="001A4C6B"/>
    <w:rsid w:val="001A590D"/>
    <w:rsid w:val="001A5E2A"/>
    <w:rsid w:val="001A6144"/>
    <w:rsid w:val="001A697C"/>
    <w:rsid w:val="001A7188"/>
    <w:rsid w:val="001A78B9"/>
    <w:rsid w:val="001A7FB7"/>
    <w:rsid w:val="001B0161"/>
    <w:rsid w:val="001B0352"/>
    <w:rsid w:val="001B163C"/>
    <w:rsid w:val="001B165B"/>
    <w:rsid w:val="001B1B85"/>
    <w:rsid w:val="001B1B94"/>
    <w:rsid w:val="001B1EFE"/>
    <w:rsid w:val="001B2553"/>
    <w:rsid w:val="001B259B"/>
    <w:rsid w:val="001B2DCC"/>
    <w:rsid w:val="001B30C1"/>
    <w:rsid w:val="001B3483"/>
    <w:rsid w:val="001B35CE"/>
    <w:rsid w:val="001B3CEB"/>
    <w:rsid w:val="001B445F"/>
    <w:rsid w:val="001B44FA"/>
    <w:rsid w:val="001B4744"/>
    <w:rsid w:val="001B4B54"/>
    <w:rsid w:val="001B4DEB"/>
    <w:rsid w:val="001B500D"/>
    <w:rsid w:val="001B5089"/>
    <w:rsid w:val="001B5365"/>
    <w:rsid w:val="001B58AF"/>
    <w:rsid w:val="001B5FA3"/>
    <w:rsid w:val="001B6F06"/>
    <w:rsid w:val="001B7196"/>
    <w:rsid w:val="001B7663"/>
    <w:rsid w:val="001B7664"/>
    <w:rsid w:val="001B78AF"/>
    <w:rsid w:val="001B79F3"/>
    <w:rsid w:val="001B7D4A"/>
    <w:rsid w:val="001C032E"/>
    <w:rsid w:val="001C062D"/>
    <w:rsid w:val="001C0A70"/>
    <w:rsid w:val="001C0A8E"/>
    <w:rsid w:val="001C0F2C"/>
    <w:rsid w:val="001C1826"/>
    <w:rsid w:val="001C1EA7"/>
    <w:rsid w:val="001C237E"/>
    <w:rsid w:val="001C28DA"/>
    <w:rsid w:val="001C2F87"/>
    <w:rsid w:val="001C3804"/>
    <w:rsid w:val="001C3B65"/>
    <w:rsid w:val="001C3E44"/>
    <w:rsid w:val="001C40C3"/>
    <w:rsid w:val="001C4DD7"/>
    <w:rsid w:val="001C54B7"/>
    <w:rsid w:val="001C573B"/>
    <w:rsid w:val="001C5940"/>
    <w:rsid w:val="001C5BC3"/>
    <w:rsid w:val="001C69A3"/>
    <w:rsid w:val="001C728B"/>
    <w:rsid w:val="001C751D"/>
    <w:rsid w:val="001C7E87"/>
    <w:rsid w:val="001D00E0"/>
    <w:rsid w:val="001D0327"/>
    <w:rsid w:val="001D05AC"/>
    <w:rsid w:val="001D06D5"/>
    <w:rsid w:val="001D15A7"/>
    <w:rsid w:val="001D1E2A"/>
    <w:rsid w:val="001D2731"/>
    <w:rsid w:val="001D287A"/>
    <w:rsid w:val="001D2914"/>
    <w:rsid w:val="001D2D6F"/>
    <w:rsid w:val="001D2EFD"/>
    <w:rsid w:val="001D38C7"/>
    <w:rsid w:val="001D3C58"/>
    <w:rsid w:val="001D4362"/>
    <w:rsid w:val="001D487C"/>
    <w:rsid w:val="001D4D70"/>
    <w:rsid w:val="001D739A"/>
    <w:rsid w:val="001D754B"/>
    <w:rsid w:val="001D7781"/>
    <w:rsid w:val="001E0175"/>
    <w:rsid w:val="001E0573"/>
    <w:rsid w:val="001E0F51"/>
    <w:rsid w:val="001E1069"/>
    <w:rsid w:val="001E10B5"/>
    <w:rsid w:val="001E152C"/>
    <w:rsid w:val="001E1AD9"/>
    <w:rsid w:val="001E2320"/>
    <w:rsid w:val="001E2812"/>
    <w:rsid w:val="001E3003"/>
    <w:rsid w:val="001E3FB4"/>
    <w:rsid w:val="001E4947"/>
    <w:rsid w:val="001E4988"/>
    <w:rsid w:val="001E4B5B"/>
    <w:rsid w:val="001E4F57"/>
    <w:rsid w:val="001E513E"/>
    <w:rsid w:val="001E561A"/>
    <w:rsid w:val="001E57B4"/>
    <w:rsid w:val="001E5AC6"/>
    <w:rsid w:val="001E6237"/>
    <w:rsid w:val="001E69DA"/>
    <w:rsid w:val="001E7106"/>
    <w:rsid w:val="001E75B1"/>
    <w:rsid w:val="001E7C0D"/>
    <w:rsid w:val="001F0145"/>
    <w:rsid w:val="001F02AF"/>
    <w:rsid w:val="001F02CB"/>
    <w:rsid w:val="001F0CA0"/>
    <w:rsid w:val="001F0E21"/>
    <w:rsid w:val="001F0E3E"/>
    <w:rsid w:val="001F0FDA"/>
    <w:rsid w:val="001F113B"/>
    <w:rsid w:val="001F13EF"/>
    <w:rsid w:val="001F154B"/>
    <w:rsid w:val="001F19AB"/>
    <w:rsid w:val="001F1AE3"/>
    <w:rsid w:val="001F20D9"/>
    <w:rsid w:val="001F21F6"/>
    <w:rsid w:val="001F2689"/>
    <w:rsid w:val="001F26BD"/>
    <w:rsid w:val="001F3D20"/>
    <w:rsid w:val="001F3F68"/>
    <w:rsid w:val="001F45E5"/>
    <w:rsid w:val="001F4BDC"/>
    <w:rsid w:val="001F5F36"/>
    <w:rsid w:val="001F66C7"/>
    <w:rsid w:val="001F6832"/>
    <w:rsid w:val="001F6B1F"/>
    <w:rsid w:val="001F76B3"/>
    <w:rsid w:val="001F79C4"/>
    <w:rsid w:val="00200340"/>
    <w:rsid w:val="00200367"/>
    <w:rsid w:val="00201F1C"/>
    <w:rsid w:val="00202017"/>
    <w:rsid w:val="0020209B"/>
    <w:rsid w:val="00202C2E"/>
    <w:rsid w:val="00203322"/>
    <w:rsid w:val="00203A2F"/>
    <w:rsid w:val="0020418B"/>
    <w:rsid w:val="002042F8"/>
    <w:rsid w:val="0020457D"/>
    <w:rsid w:val="00205B36"/>
    <w:rsid w:val="00205B7E"/>
    <w:rsid w:val="00205F71"/>
    <w:rsid w:val="002069B9"/>
    <w:rsid w:val="00206A0C"/>
    <w:rsid w:val="00206D7A"/>
    <w:rsid w:val="00207D0A"/>
    <w:rsid w:val="00207FDA"/>
    <w:rsid w:val="0021013C"/>
    <w:rsid w:val="002106A4"/>
    <w:rsid w:val="0021082E"/>
    <w:rsid w:val="002108DB"/>
    <w:rsid w:val="00211A5B"/>
    <w:rsid w:val="002122DA"/>
    <w:rsid w:val="002127BD"/>
    <w:rsid w:val="00214773"/>
    <w:rsid w:val="00214C18"/>
    <w:rsid w:val="00214E28"/>
    <w:rsid w:val="002151DB"/>
    <w:rsid w:val="002154CE"/>
    <w:rsid w:val="0021572E"/>
    <w:rsid w:val="00215A6A"/>
    <w:rsid w:val="0021612E"/>
    <w:rsid w:val="00216312"/>
    <w:rsid w:val="00216569"/>
    <w:rsid w:val="00216A69"/>
    <w:rsid w:val="002204F0"/>
    <w:rsid w:val="00220942"/>
    <w:rsid w:val="0022176D"/>
    <w:rsid w:val="00221E04"/>
    <w:rsid w:val="00222BD8"/>
    <w:rsid w:val="00223DD0"/>
    <w:rsid w:val="00224F21"/>
    <w:rsid w:val="00224FBE"/>
    <w:rsid w:val="0022569F"/>
    <w:rsid w:val="002256A0"/>
    <w:rsid w:val="00225B57"/>
    <w:rsid w:val="002266E2"/>
    <w:rsid w:val="002266F7"/>
    <w:rsid w:val="00227450"/>
    <w:rsid w:val="002276B7"/>
    <w:rsid w:val="00227B8D"/>
    <w:rsid w:val="00227D6A"/>
    <w:rsid w:val="0023035D"/>
    <w:rsid w:val="00230AAD"/>
    <w:rsid w:val="00230DB0"/>
    <w:rsid w:val="00230FF3"/>
    <w:rsid w:val="00231674"/>
    <w:rsid w:val="00232092"/>
    <w:rsid w:val="00232643"/>
    <w:rsid w:val="002329C4"/>
    <w:rsid w:val="00232BF2"/>
    <w:rsid w:val="0023341A"/>
    <w:rsid w:val="00233554"/>
    <w:rsid w:val="00233AEA"/>
    <w:rsid w:val="00234B4E"/>
    <w:rsid w:val="002351CB"/>
    <w:rsid w:val="0023553B"/>
    <w:rsid w:val="00235555"/>
    <w:rsid w:val="002355C1"/>
    <w:rsid w:val="00235F63"/>
    <w:rsid w:val="002360F9"/>
    <w:rsid w:val="00236D04"/>
    <w:rsid w:val="0023709F"/>
    <w:rsid w:val="002377D4"/>
    <w:rsid w:val="00240959"/>
    <w:rsid w:val="0024112D"/>
    <w:rsid w:val="00241B5F"/>
    <w:rsid w:val="00242246"/>
    <w:rsid w:val="00242999"/>
    <w:rsid w:val="00242B2B"/>
    <w:rsid w:val="00242F6F"/>
    <w:rsid w:val="0024352F"/>
    <w:rsid w:val="00243861"/>
    <w:rsid w:val="00243D9B"/>
    <w:rsid w:val="002449E7"/>
    <w:rsid w:val="00244E1B"/>
    <w:rsid w:val="00244EDE"/>
    <w:rsid w:val="00245041"/>
    <w:rsid w:val="0024524C"/>
    <w:rsid w:val="00245CFF"/>
    <w:rsid w:val="002471CD"/>
    <w:rsid w:val="002474A9"/>
    <w:rsid w:val="00247D16"/>
    <w:rsid w:val="00250347"/>
    <w:rsid w:val="002508A7"/>
    <w:rsid w:val="002509A0"/>
    <w:rsid w:val="002509AC"/>
    <w:rsid w:val="00251B50"/>
    <w:rsid w:val="00251C88"/>
    <w:rsid w:val="002523B4"/>
    <w:rsid w:val="0025265A"/>
    <w:rsid w:val="00252E90"/>
    <w:rsid w:val="0025350F"/>
    <w:rsid w:val="002537F5"/>
    <w:rsid w:val="00254610"/>
    <w:rsid w:val="00254949"/>
    <w:rsid w:val="00255425"/>
    <w:rsid w:val="002555BE"/>
    <w:rsid w:val="00256239"/>
    <w:rsid w:val="002566A5"/>
    <w:rsid w:val="002568E9"/>
    <w:rsid w:val="00256D73"/>
    <w:rsid w:val="00257B2B"/>
    <w:rsid w:val="00257CE0"/>
    <w:rsid w:val="00260207"/>
    <w:rsid w:val="00260309"/>
    <w:rsid w:val="0026055A"/>
    <w:rsid w:val="00260DE6"/>
    <w:rsid w:val="002613D9"/>
    <w:rsid w:val="00261559"/>
    <w:rsid w:val="00261618"/>
    <w:rsid w:val="00261ED2"/>
    <w:rsid w:val="002627C6"/>
    <w:rsid w:val="00262B69"/>
    <w:rsid w:val="00262CFD"/>
    <w:rsid w:val="0026323F"/>
    <w:rsid w:val="00263378"/>
    <w:rsid w:val="00263BEA"/>
    <w:rsid w:val="00263CF7"/>
    <w:rsid w:val="00263CFC"/>
    <w:rsid w:val="00263F9F"/>
    <w:rsid w:val="00264639"/>
    <w:rsid w:val="00264ABD"/>
    <w:rsid w:val="00264ACB"/>
    <w:rsid w:val="002652E9"/>
    <w:rsid w:val="00265757"/>
    <w:rsid w:val="00266283"/>
    <w:rsid w:val="002668D7"/>
    <w:rsid w:val="00266B40"/>
    <w:rsid w:val="00266CBE"/>
    <w:rsid w:val="00267B6C"/>
    <w:rsid w:val="002700F3"/>
    <w:rsid w:val="002701DB"/>
    <w:rsid w:val="0027025C"/>
    <w:rsid w:val="002703CA"/>
    <w:rsid w:val="002703E3"/>
    <w:rsid w:val="00270AFA"/>
    <w:rsid w:val="00270C00"/>
    <w:rsid w:val="00270CD2"/>
    <w:rsid w:val="002711FA"/>
    <w:rsid w:val="00271692"/>
    <w:rsid w:val="00271C45"/>
    <w:rsid w:val="00272419"/>
    <w:rsid w:val="002725F8"/>
    <w:rsid w:val="00272689"/>
    <w:rsid w:val="00273106"/>
    <w:rsid w:val="00273604"/>
    <w:rsid w:val="00273DD5"/>
    <w:rsid w:val="002742E2"/>
    <w:rsid w:val="00274679"/>
    <w:rsid w:val="002749FA"/>
    <w:rsid w:val="00275432"/>
    <w:rsid w:val="00275524"/>
    <w:rsid w:val="0027578F"/>
    <w:rsid w:val="00275AA1"/>
    <w:rsid w:val="00275FB9"/>
    <w:rsid w:val="00276604"/>
    <w:rsid w:val="00276ADD"/>
    <w:rsid w:val="00276C60"/>
    <w:rsid w:val="00276D8E"/>
    <w:rsid w:val="00280338"/>
    <w:rsid w:val="00280A57"/>
    <w:rsid w:val="002815A8"/>
    <w:rsid w:val="00281C2B"/>
    <w:rsid w:val="00281FE2"/>
    <w:rsid w:val="0028202C"/>
    <w:rsid w:val="00282483"/>
    <w:rsid w:val="00282910"/>
    <w:rsid w:val="002829A7"/>
    <w:rsid w:val="00283150"/>
    <w:rsid w:val="00283589"/>
    <w:rsid w:val="00283594"/>
    <w:rsid w:val="00283873"/>
    <w:rsid w:val="002838B1"/>
    <w:rsid w:val="002838FC"/>
    <w:rsid w:val="00283A01"/>
    <w:rsid w:val="00283EE1"/>
    <w:rsid w:val="00284AD1"/>
    <w:rsid w:val="00284C43"/>
    <w:rsid w:val="00284FA3"/>
    <w:rsid w:val="002850C7"/>
    <w:rsid w:val="0028542F"/>
    <w:rsid w:val="002854C6"/>
    <w:rsid w:val="00285965"/>
    <w:rsid w:val="002866DC"/>
    <w:rsid w:val="00286DB7"/>
    <w:rsid w:val="00286E0A"/>
    <w:rsid w:val="002906D1"/>
    <w:rsid w:val="00290F06"/>
    <w:rsid w:val="00291797"/>
    <w:rsid w:val="002926A0"/>
    <w:rsid w:val="00293205"/>
    <w:rsid w:val="002935A8"/>
    <w:rsid w:val="00293E04"/>
    <w:rsid w:val="00294E3B"/>
    <w:rsid w:val="00295116"/>
    <w:rsid w:val="00295139"/>
    <w:rsid w:val="0029553E"/>
    <w:rsid w:val="002955C1"/>
    <w:rsid w:val="00295A47"/>
    <w:rsid w:val="00295C5F"/>
    <w:rsid w:val="00296110"/>
    <w:rsid w:val="00296C2E"/>
    <w:rsid w:val="0029702B"/>
    <w:rsid w:val="0029715A"/>
    <w:rsid w:val="002977C1"/>
    <w:rsid w:val="00297A1E"/>
    <w:rsid w:val="00297A8D"/>
    <w:rsid w:val="002A035F"/>
    <w:rsid w:val="002A0659"/>
    <w:rsid w:val="002A0A33"/>
    <w:rsid w:val="002A1326"/>
    <w:rsid w:val="002A158C"/>
    <w:rsid w:val="002A18CF"/>
    <w:rsid w:val="002A1B1B"/>
    <w:rsid w:val="002A1E2D"/>
    <w:rsid w:val="002A2C42"/>
    <w:rsid w:val="002A30E2"/>
    <w:rsid w:val="002A31AB"/>
    <w:rsid w:val="002A4683"/>
    <w:rsid w:val="002A47B4"/>
    <w:rsid w:val="002A4A26"/>
    <w:rsid w:val="002A4D60"/>
    <w:rsid w:val="002A4E03"/>
    <w:rsid w:val="002A5258"/>
    <w:rsid w:val="002A530A"/>
    <w:rsid w:val="002A688A"/>
    <w:rsid w:val="002A692D"/>
    <w:rsid w:val="002A6D35"/>
    <w:rsid w:val="002A6E02"/>
    <w:rsid w:val="002A6F7A"/>
    <w:rsid w:val="002A76C0"/>
    <w:rsid w:val="002B129F"/>
    <w:rsid w:val="002B1A8B"/>
    <w:rsid w:val="002B1EB1"/>
    <w:rsid w:val="002B329B"/>
    <w:rsid w:val="002B376A"/>
    <w:rsid w:val="002B3CA3"/>
    <w:rsid w:val="002B3EF2"/>
    <w:rsid w:val="002B3FB7"/>
    <w:rsid w:val="002B4853"/>
    <w:rsid w:val="002B5547"/>
    <w:rsid w:val="002B5744"/>
    <w:rsid w:val="002B57F6"/>
    <w:rsid w:val="002B5B0A"/>
    <w:rsid w:val="002B5D40"/>
    <w:rsid w:val="002B60EA"/>
    <w:rsid w:val="002B6E72"/>
    <w:rsid w:val="002B718E"/>
    <w:rsid w:val="002B723F"/>
    <w:rsid w:val="002B7BF8"/>
    <w:rsid w:val="002C0082"/>
    <w:rsid w:val="002C00CD"/>
    <w:rsid w:val="002C02F7"/>
    <w:rsid w:val="002C072A"/>
    <w:rsid w:val="002C080B"/>
    <w:rsid w:val="002C0DB9"/>
    <w:rsid w:val="002C1595"/>
    <w:rsid w:val="002C1B8D"/>
    <w:rsid w:val="002C2412"/>
    <w:rsid w:val="002C2F01"/>
    <w:rsid w:val="002C2FBA"/>
    <w:rsid w:val="002C3A35"/>
    <w:rsid w:val="002C3D09"/>
    <w:rsid w:val="002C4269"/>
    <w:rsid w:val="002C53F9"/>
    <w:rsid w:val="002C5453"/>
    <w:rsid w:val="002C5F34"/>
    <w:rsid w:val="002C66B4"/>
    <w:rsid w:val="002C6C1F"/>
    <w:rsid w:val="002C7361"/>
    <w:rsid w:val="002C7A42"/>
    <w:rsid w:val="002C7BB1"/>
    <w:rsid w:val="002C7BC1"/>
    <w:rsid w:val="002D0D4C"/>
    <w:rsid w:val="002D1A19"/>
    <w:rsid w:val="002D1D6E"/>
    <w:rsid w:val="002D2129"/>
    <w:rsid w:val="002D25EA"/>
    <w:rsid w:val="002D39AC"/>
    <w:rsid w:val="002D428F"/>
    <w:rsid w:val="002D459E"/>
    <w:rsid w:val="002D4743"/>
    <w:rsid w:val="002D47E8"/>
    <w:rsid w:val="002D5524"/>
    <w:rsid w:val="002D6BBC"/>
    <w:rsid w:val="002D6BF7"/>
    <w:rsid w:val="002D6FB8"/>
    <w:rsid w:val="002D71B6"/>
    <w:rsid w:val="002D7359"/>
    <w:rsid w:val="002D7670"/>
    <w:rsid w:val="002D768E"/>
    <w:rsid w:val="002D7E57"/>
    <w:rsid w:val="002D7E9E"/>
    <w:rsid w:val="002E06A5"/>
    <w:rsid w:val="002E0853"/>
    <w:rsid w:val="002E0FD8"/>
    <w:rsid w:val="002E0FF2"/>
    <w:rsid w:val="002E11C2"/>
    <w:rsid w:val="002E1896"/>
    <w:rsid w:val="002E1D36"/>
    <w:rsid w:val="002E212E"/>
    <w:rsid w:val="002E25E4"/>
    <w:rsid w:val="002E28F1"/>
    <w:rsid w:val="002E3AD6"/>
    <w:rsid w:val="002E3DCE"/>
    <w:rsid w:val="002E41E3"/>
    <w:rsid w:val="002E44F2"/>
    <w:rsid w:val="002E5432"/>
    <w:rsid w:val="002E6353"/>
    <w:rsid w:val="002E6720"/>
    <w:rsid w:val="002E6D9E"/>
    <w:rsid w:val="002E70DB"/>
    <w:rsid w:val="002E7532"/>
    <w:rsid w:val="002E7D86"/>
    <w:rsid w:val="002F01F9"/>
    <w:rsid w:val="002F0B4C"/>
    <w:rsid w:val="002F164D"/>
    <w:rsid w:val="002F178A"/>
    <w:rsid w:val="002F1AED"/>
    <w:rsid w:val="002F2739"/>
    <w:rsid w:val="002F29E0"/>
    <w:rsid w:val="002F343A"/>
    <w:rsid w:val="002F39AC"/>
    <w:rsid w:val="002F3BB6"/>
    <w:rsid w:val="002F432F"/>
    <w:rsid w:val="002F43DB"/>
    <w:rsid w:val="002F5F75"/>
    <w:rsid w:val="002F6AE6"/>
    <w:rsid w:val="002F7436"/>
    <w:rsid w:val="002F7520"/>
    <w:rsid w:val="003002F5"/>
    <w:rsid w:val="003007E1"/>
    <w:rsid w:val="003012F7"/>
    <w:rsid w:val="0030149F"/>
    <w:rsid w:val="00301709"/>
    <w:rsid w:val="00302482"/>
    <w:rsid w:val="00302E59"/>
    <w:rsid w:val="0030381B"/>
    <w:rsid w:val="003040D8"/>
    <w:rsid w:val="00304140"/>
    <w:rsid w:val="003043BB"/>
    <w:rsid w:val="00304529"/>
    <w:rsid w:val="0030480D"/>
    <w:rsid w:val="00304AD5"/>
    <w:rsid w:val="00304C6F"/>
    <w:rsid w:val="003050CE"/>
    <w:rsid w:val="00305632"/>
    <w:rsid w:val="0030655C"/>
    <w:rsid w:val="0030687B"/>
    <w:rsid w:val="00306D47"/>
    <w:rsid w:val="003074DD"/>
    <w:rsid w:val="0031060A"/>
    <w:rsid w:val="0031065E"/>
    <w:rsid w:val="003110CF"/>
    <w:rsid w:val="0031115B"/>
    <w:rsid w:val="00311E4D"/>
    <w:rsid w:val="00312964"/>
    <w:rsid w:val="00312CC1"/>
    <w:rsid w:val="0031342A"/>
    <w:rsid w:val="00313A47"/>
    <w:rsid w:val="00314D3F"/>
    <w:rsid w:val="0031542C"/>
    <w:rsid w:val="0031565B"/>
    <w:rsid w:val="00315907"/>
    <w:rsid w:val="00315EFE"/>
    <w:rsid w:val="00315F6E"/>
    <w:rsid w:val="00316F1B"/>
    <w:rsid w:val="00317295"/>
    <w:rsid w:val="00317A8F"/>
    <w:rsid w:val="00317BED"/>
    <w:rsid w:val="00320348"/>
    <w:rsid w:val="003213F9"/>
    <w:rsid w:val="00321982"/>
    <w:rsid w:val="00321BB5"/>
    <w:rsid w:val="00321F13"/>
    <w:rsid w:val="0032296B"/>
    <w:rsid w:val="00322B03"/>
    <w:rsid w:val="00322FD8"/>
    <w:rsid w:val="00323A11"/>
    <w:rsid w:val="003248B4"/>
    <w:rsid w:val="00324B00"/>
    <w:rsid w:val="00324E94"/>
    <w:rsid w:val="003261DB"/>
    <w:rsid w:val="00326C11"/>
    <w:rsid w:val="00327327"/>
    <w:rsid w:val="003274F3"/>
    <w:rsid w:val="003277F5"/>
    <w:rsid w:val="00327ED3"/>
    <w:rsid w:val="00327FC9"/>
    <w:rsid w:val="003300AD"/>
    <w:rsid w:val="00330BFF"/>
    <w:rsid w:val="00330EA1"/>
    <w:rsid w:val="00331051"/>
    <w:rsid w:val="003316E0"/>
    <w:rsid w:val="003319BC"/>
    <w:rsid w:val="00331DB0"/>
    <w:rsid w:val="00331FF6"/>
    <w:rsid w:val="0033233F"/>
    <w:rsid w:val="0033246D"/>
    <w:rsid w:val="00332BCB"/>
    <w:rsid w:val="00332C60"/>
    <w:rsid w:val="0033367D"/>
    <w:rsid w:val="00333B5A"/>
    <w:rsid w:val="00334411"/>
    <w:rsid w:val="0033498E"/>
    <w:rsid w:val="00335526"/>
    <w:rsid w:val="00336182"/>
    <w:rsid w:val="00336C36"/>
    <w:rsid w:val="00336E5A"/>
    <w:rsid w:val="00337144"/>
    <w:rsid w:val="003372AC"/>
    <w:rsid w:val="0033764D"/>
    <w:rsid w:val="00340196"/>
    <w:rsid w:val="00340755"/>
    <w:rsid w:val="003408AC"/>
    <w:rsid w:val="00340BEA"/>
    <w:rsid w:val="003418F2"/>
    <w:rsid w:val="003419CB"/>
    <w:rsid w:val="00341BBC"/>
    <w:rsid w:val="0034204F"/>
    <w:rsid w:val="00342437"/>
    <w:rsid w:val="00342640"/>
    <w:rsid w:val="00342C5B"/>
    <w:rsid w:val="0034357F"/>
    <w:rsid w:val="00343B3D"/>
    <w:rsid w:val="00343ECE"/>
    <w:rsid w:val="00345520"/>
    <w:rsid w:val="003468EB"/>
    <w:rsid w:val="003469C3"/>
    <w:rsid w:val="00347C58"/>
    <w:rsid w:val="00351440"/>
    <w:rsid w:val="0035195E"/>
    <w:rsid w:val="00351D7C"/>
    <w:rsid w:val="00351EB9"/>
    <w:rsid w:val="00351EF4"/>
    <w:rsid w:val="00352015"/>
    <w:rsid w:val="003522AA"/>
    <w:rsid w:val="0035233A"/>
    <w:rsid w:val="00352998"/>
    <w:rsid w:val="00352B81"/>
    <w:rsid w:val="0035390E"/>
    <w:rsid w:val="00354966"/>
    <w:rsid w:val="00354F7A"/>
    <w:rsid w:val="003559F9"/>
    <w:rsid w:val="00356078"/>
    <w:rsid w:val="003565E4"/>
    <w:rsid w:val="00356F6B"/>
    <w:rsid w:val="00357425"/>
    <w:rsid w:val="00357468"/>
    <w:rsid w:val="00357D30"/>
    <w:rsid w:val="00357FDD"/>
    <w:rsid w:val="00360232"/>
    <w:rsid w:val="003604CF"/>
    <w:rsid w:val="0036065C"/>
    <w:rsid w:val="003607BF"/>
    <w:rsid w:val="00360873"/>
    <w:rsid w:val="00360892"/>
    <w:rsid w:val="003614E0"/>
    <w:rsid w:val="003618B3"/>
    <w:rsid w:val="00361FBA"/>
    <w:rsid w:val="0036272F"/>
    <w:rsid w:val="003627E8"/>
    <w:rsid w:val="003628CC"/>
    <w:rsid w:val="00362BCA"/>
    <w:rsid w:val="00363026"/>
    <w:rsid w:val="003636AE"/>
    <w:rsid w:val="00363D5D"/>
    <w:rsid w:val="0036400E"/>
    <w:rsid w:val="00364350"/>
    <w:rsid w:val="00364A43"/>
    <w:rsid w:val="00364EDE"/>
    <w:rsid w:val="00364F1F"/>
    <w:rsid w:val="0036501C"/>
    <w:rsid w:val="00365020"/>
    <w:rsid w:val="00366115"/>
    <w:rsid w:val="0036676A"/>
    <w:rsid w:val="003667D0"/>
    <w:rsid w:val="00366EAC"/>
    <w:rsid w:val="0036711F"/>
    <w:rsid w:val="00367DAD"/>
    <w:rsid w:val="00367F11"/>
    <w:rsid w:val="00367F73"/>
    <w:rsid w:val="00370C4F"/>
    <w:rsid w:val="0037111F"/>
    <w:rsid w:val="00372B2A"/>
    <w:rsid w:val="00372BED"/>
    <w:rsid w:val="00372E9B"/>
    <w:rsid w:val="00373F5C"/>
    <w:rsid w:val="00374159"/>
    <w:rsid w:val="00374909"/>
    <w:rsid w:val="00374B3A"/>
    <w:rsid w:val="00375110"/>
    <w:rsid w:val="003752EF"/>
    <w:rsid w:val="00375A69"/>
    <w:rsid w:val="00375D72"/>
    <w:rsid w:val="00375F31"/>
    <w:rsid w:val="00375F35"/>
    <w:rsid w:val="0037600F"/>
    <w:rsid w:val="00376219"/>
    <w:rsid w:val="003763E3"/>
    <w:rsid w:val="00376482"/>
    <w:rsid w:val="00376DF8"/>
    <w:rsid w:val="00376FF8"/>
    <w:rsid w:val="003777DB"/>
    <w:rsid w:val="003778AA"/>
    <w:rsid w:val="00380921"/>
    <w:rsid w:val="00380C56"/>
    <w:rsid w:val="00380C5E"/>
    <w:rsid w:val="0038208E"/>
    <w:rsid w:val="00382526"/>
    <w:rsid w:val="00382A7C"/>
    <w:rsid w:val="00382FC9"/>
    <w:rsid w:val="003839BA"/>
    <w:rsid w:val="00383D9F"/>
    <w:rsid w:val="003844CB"/>
    <w:rsid w:val="00384A70"/>
    <w:rsid w:val="00384A77"/>
    <w:rsid w:val="00384FF5"/>
    <w:rsid w:val="00385434"/>
    <w:rsid w:val="00385606"/>
    <w:rsid w:val="00385716"/>
    <w:rsid w:val="00385821"/>
    <w:rsid w:val="0038598E"/>
    <w:rsid w:val="00386377"/>
    <w:rsid w:val="00387E7C"/>
    <w:rsid w:val="00390DA9"/>
    <w:rsid w:val="00390FBF"/>
    <w:rsid w:val="00391B58"/>
    <w:rsid w:val="00391FE8"/>
    <w:rsid w:val="003927BE"/>
    <w:rsid w:val="00392C9C"/>
    <w:rsid w:val="00392FA5"/>
    <w:rsid w:val="0039314E"/>
    <w:rsid w:val="003935BC"/>
    <w:rsid w:val="003935ED"/>
    <w:rsid w:val="00393847"/>
    <w:rsid w:val="00393FE3"/>
    <w:rsid w:val="003941A0"/>
    <w:rsid w:val="00394CE9"/>
    <w:rsid w:val="00394EDE"/>
    <w:rsid w:val="0039507D"/>
    <w:rsid w:val="003950BF"/>
    <w:rsid w:val="00395D04"/>
    <w:rsid w:val="00396278"/>
    <w:rsid w:val="0039673C"/>
    <w:rsid w:val="003969AD"/>
    <w:rsid w:val="00396B90"/>
    <w:rsid w:val="00396C48"/>
    <w:rsid w:val="00397062"/>
    <w:rsid w:val="0039720B"/>
    <w:rsid w:val="00397979"/>
    <w:rsid w:val="00397B92"/>
    <w:rsid w:val="00397C1C"/>
    <w:rsid w:val="00397EA8"/>
    <w:rsid w:val="003A0150"/>
    <w:rsid w:val="003A0787"/>
    <w:rsid w:val="003A138E"/>
    <w:rsid w:val="003A197C"/>
    <w:rsid w:val="003A19D5"/>
    <w:rsid w:val="003A1BFF"/>
    <w:rsid w:val="003A2034"/>
    <w:rsid w:val="003A2560"/>
    <w:rsid w:val="003A2A94"/>
    <w:rsid w:val="003A3331"/>
    <w:rsid w:val="003A4536"/>
    <w:rsid w:val="003A5FBE"/>
    <w:rsid w:val="003A600B"/>
    <w:rsid w:val="003A6F97"/>
    <w:rsid w:val="003A7152"/>
    <w:rsid w:val="003A723A"/>
    <w:rsid w:val="003A72E6"/>
    <w:rsid w:val="003A7567"/>
    <w:rsid w:val="003A78B0"/>
    <w:rsid w:val="003A7A37"/>
    <w:rsid w:val="003A7A91"/>
    <w:rsid w:val="003B0146"/>
    <w:rsid w:val="003B0D38"/>
    <w:rsid w:val="003B0D65"/>
    <w:rsid w:val="003B0D88"/>
    <w:rsid w:val="003B1323"/>
    <w:rsid w:val="003B18DE"/>
    <w:rsid w:val="003B2555"/>
    <w:rsid w:val="003B2F41"/>
    <w:rsid w:val="003B3030"/>
    <w:rsid w:val="003B306F"/>
    <w:rsid w:val="003B351A"/>
    <w:rsid w:val="003B3C56"/>
    <w:rsid w:val="003B3CE5"/>
    <w:rsid w:val="003B3D08"/>
    <w:rsid w:val="003B43F9"/>
    <w:rsid w:val="003B46B1"/>
    <w:rsid w:val="003B47DB"/>
    <w:rsid w:val="003B4982"/>
    <w:rsid w:val="003B4D3B"/>
    <w:rsid w:val="003B4FCD"/>
    <w:rsid w:val="003B5277"/>
    <w:rsid w:val="003B57B1"/>
    <w:rsid w:val="003B5A72"/>
    <w:rsid w:val="003B5B0C"/>
    <w:rsid w:val="003B5C16"/>
    <w:rsid w:val="003B5D54"/>
    <w:rsid w:val="003B61EA"/>
    <w:rsid w:val="003B66AC"/>
    <w:rsid w:val="003B6991"/>
    <w:rsid w:val="003B6ED1"/>
    <w:rsid w:val="003B6F4C"/>
    <w:rsid w:val="003B7167"/>
    <w:rsid w:val="003B7C0D"/>
    <w:rsid w:val="003B7FE3"/>
    <w:rsid w:val="003C0861"/>
    <w:rsid w:val="003C1829"/>
    <w:rsid w:val="003C210A"/>
    <w:rsid w:val="003C239D"/>
    <w:rsid w:val="003C2C96"/>
    <w:rsid w:val="003C33CB"/>
    <w:rsid w:val="003C3B11"/>
    <w:rsid w:val="003C4E5E"/>
    <w:rsid w:val="003C4F21"/>
    <w:rsid w:val="003C4FC2"/>
    <w:rsid w:val="003C565B"/>
    <w:rsid w:val="003C5698"/>
    <w:rsid w:val="003C5732"/>
    <w:rsid w:val="003C591B"/>
    <w:rsid w:val="003C59DE"/>
    <w:rsid w:val="003C63CF"/>
    <w:rsid w:val="003C6BE6"/>
    <w:rsid w:val="003C77EC"/>
    <w:rsid w:val="003C79D3"/>
    <w:rsid w:val="003C7C9D"/>
    <w:rsid w:val="003C7F7E"/>
    <w:rsid w:val="003D0273"/>
    <w:rsid w:val="003D06C8"/>
    <w:rsid w:val="003D0B84"/>
    <w:rsid w:val="003D13AE"/>
    <w:rsid w:val="003D1A02"/>
    <w:rsid w:val="003D1F9C"/>
    <w:rsid w:val="003D219D"/>
    <w:rsid w:val="003D225B"/>
    <w:rsid w:val="003D22FC"/>
    <w:rsid w:val="003D2375"/>
    <w:rsid w:val="003D260A"/>
    <w:rsid w:val="003D284A"/>
    <w:rsid w:val="003D30D5"/>
    <w:rsid w:val="003D3547"/>
    <w:rsid w:val="003D3563"/>
    <w:rsid w:val="003D3D5E"/>
    <w:rsid w:val="003D4182"/>
    <w:rsid w:val="003D42DC"/>
    <w:rsid w:val="003D43CE"/>
    <w:rsid w:val="003D4506"/>
    <w:rsid w:val="003D5D51"/>
    <w:rsid w:val="003D6720"/>
    <w:rsid w:val="003D73E4"/>
    <w:rsid w:val="003D7BC9"/>
    <w:rsid w:val="003E00F4"/>
    <w:rsid w:val="003E07A5"/>
    <w:rsid w:val="003E14EC"/>
    <w:rsid w:val="003E1B68"/>
    <w:rsid w:val="003E21FD"/>
    <w:rsid w:val="003E2317"/>
    <w:rsid w:val="003E24DF"/>
    <w:rsid w:val="003E2C1E"/>
    <w:rsid w:val="003E3AA8"/>
    <w:rsid w:val="003E3DFB"/>
    <w:rsid w:val="003E528B"/>
    <w:rsid w:val="003E5707"/>
    <w:rsid w:val="003E6002"/>
    <w:rsid w:val="003E67B6"/>
    <w:rsid w:val="003E6EF0"/>
    <w:rsid w:val="003E7962"/>
    <w:rsid w:val="003E7C1A"/>
    <w:rsid w:val="003F0C2E"/>
    <w:rsid w:val="003F15BE"/>
    <w:rsid w:val="003F17CB"/>
    <w:rsid w:val="003F1CD8"/>
    <w:rsid w:val="003F2A9E"/>
    <w:rsid w:val="003F321D"/>
    <w:rsid w:val="003F3AE8"/>
    <w:rsid w:val="003F46B3"/>
    <w:rsid w:val="003F47F0"/>
    <w:rsid w:val="003F47FB"/>
    <w:rsid w:val="003F545C"/>
    <w:rsid w:val="003F54DA"/>
    <w:rsid w:val="003F6513"/>
    <w:rsid w:val="003F6BD7"/>
    <w:rsid w:val="003F77E4"/>
    <w:rsid w:val="004000F1"/>
    <w:rsid w:val="00400294"/>
    <w:rsid w:val="00400461"/>
    <w:rsid w:val="00400709"/>
    <w:rsid w:val="004007AD"/>
    <w:rsid w:val="00400DA0"/>
    <w:rsid w:val="00400F21"/>
    <w:rsid w:val="004017A2"/>
    <w:rsid w:val="00401DA0"/>
    <w:rsid w:val="00401E74"/>
    <w:rsid w:val="004022B2"/>
    <w:rsid w:val="004025C7"/>
    <w:rsid w:val="00402B19"/>
    <w:rsid w:val="004030C6"/>
    <w:rsid w:val="0040333A"/>
    <w:rsid w:val="00403B37"/>
    <w:rsid w:val="00403FA9"/>
    <w:rsid w:val="004045FF"/>
    <w:rsid w:val="00404CDC"/>
    <w:rsid w:val="00404DB1"/>
    <w:rsid w:val="004052D1"/>
    <w:rsid w:val="00406C7E"/>
    <w:rsid w:val="0040733E"/>
    <w:rsid w:val="00407397"/>
    <w:rsid w:val="00407632"/>
    <w:rsid w:val="00407B1B"/>
    <w:rsid w:val="00407D35"/>
    <w:rsid w:val="00410AFC"/>
    <w:rsid w:val="00411239"/>
    <w:rsid w:val="00411613"/>
    <w:rsid w:val="00411D8E"/>
    <w:rsid w:val="00411F45"/>
    <w:rsid w:val="00412518"/>
    <w:rsid w:val="004126EB"/>
    <w:rsid w:val="00412A2B"/>
    <w:rsid w:val="004137C5"/>
    <w:rsid w:val="00413FA9"/>
    <w:rsid w:val="0041428F"/>
    <w:rsid w:val="00414394"/>
    <w:rsid w:val="00414C5E"/>
    <w:rsid w:val="0041502D"/>
    <w:rsid w:val="0041563F"/>
    <w:rsid w:val="004156AA"/>
    <w:rsid w:val="00415B67"/>
    <w:rsid w:val="00415DEA"/>
    <w:rsid w:val="00415E6C"/>
    <w:rsid w:val="004170C0"/>
    <w:rsid w:val="004170EC"/>
    <w:rsid w:val="00417249"/>
    <w:rsid w:val="00417992"/>
    <w:rsid w:val="00417D5D"/>
    <w:rsid w:val="0042018A"/>
    <w:rsid w:val="0042032A"/>
    <w:rsid w:val="004203EE"/>
    <w:rsid w:val="00420978"/>
    <w:rsid w:val="00420ACB"/>
    <w:rsid w:val="00420E50"/>
    <w:rsid w:val="0042124E"/>
    <w:rsid w:val="00421274"/>
    <w:rsid w:val="004221CC"/>
    <w:rsid w:val="00424405"/>
    <w:rsid w:val="004249CB"/>
    <w:rsid w:val="00424A2A"/>
    <w:rsid w:val="00424A90"/>
    <w:rsid w:val="004250A6"/>
    <w:rsid w:val="004261A2"/>
    <w:rsid w:val="00426A55"/>
    <w:rsid w:val="00426E5C"/>
    <w:rsid w:val="00430F87"/>
    <w:rsid w:val="0043120A"/>
    <w:rsid w:val="0043197F"/>
    <w:rsid w:val="00431CC8"/>
    <w:rsid w:val="00432094"/>
    <w:rsid w:val="00432EC2"/>
    <w:rsid w:val="00432F2F"/>
    <w:rsid w:val="0043382D"/>
    <w:rsid w:val="00433A85"/>
    <w:rsid w:val="00434374"/>
    <w:rsid w:val="0043475B"/>
    <w:rsid w:val="00434D38"/>
    <w:rsid w:val="00435481"/>
    <w:rsid w:val="00435882"/>
    <w:rsid w:val="00435D04"/>
    <w:rsid w:val="00436AD7"/>
    <w:rsid w:val="00436B76"/>
    <w:rsid w:val="00437EDF"/>
    <w:rsid w:val="004403AA"/>
    <w:rsid w:val="00440728"/>
    <w:rsid w:val="00440C52"/>
    <w:rsid w:val="00440C73"/>
    <w:rsid w:val="004411EE"/>
    <w:rsid w:val="00441566"/>
    <w:rsid w:val="004416C5"/>
    <w:rsid w:val="0044191F"/>
    <w:rsid w:val="00441EFA"/>
    <w:rsid w:val="00442C1E"/>
    <w:rsid w:val="004432DA"/>
    <w:rsid w:val="00443338"/>
    <w:rsid w:val="004441D3"/>
    <w:rsid w:val="004443B5"/>
    <w:rsid w:val="004444B5"/>
    <w:rsid w:val="00444816"/>
    <w:rsid w:val="00444C21"/>
    <w:rsid w:val="00444E00"/>
    <w:rsid w:val="00445120"/>
    <w:rsid w:val="00445A0C"/>
    <w:rsid w:val="00445A62"/>
    <w:rsid w:val="00446379"/>
    <w:rsid w:val="00446447"/>
    <w:rsid w:val="00446881"/>
    <w:rsid w:val="00446BE2"/>
    <w:rsid w:val="00446D4C"/>
    <w:rsid w:val="00447A7E"/>
    <w:rsid w:val="00447AAC"/>
    <w:rsid w:val="00450251"/>
    <w:rsid w:val="004502A7"/>
    <w:rsid w:val="0045099C"/>
    <w:rsid w:val="00450CB5"/>
    <w:rsid w:val="0045128A"/>
    <w:rsid w:val="00451B0E"/>
    <w:rsid w:val="00451E2F"/>
    <w:rsid w:val="00452387"/>
    <w:rsid w:val="004527DF"/>
    <w:rsid w:val="00452B5C"/>
    <w:rsid w:val="00452B7C"/>
    <w:rsid w:val="0045366B"/>
    <w:rsid w:val="00453C8F"/>
    <w:rsid w:val="00453DBB"/>
    <w:rsid w:val="00454781"/>
    <w:rsid w:val="0045498E"/>
    <w:rsid w:val="00454E05"/>
    <w:rsid w:val="0045513B"/>
    <w:rsid w:val="00455580"/>
    <w:rsid w:val="00455592"/>
    <w:rsid w:val="00455C22"/>
    <w:rsid w:val="00455E31"/>
    <w:rsid w:val="00455F03"/>
    <w:rsid w:val="004564FA"/>
    <w:rsid w:val="0045692E"/>
    <w:rsid w:val="00456A3F"/>
    <w:rsid w:val="00457A73"/>
    <w:rsid w:val="00457CA1"/>
    <w:rsid w:val="00460460"/>
    <w:rsid w:val="00460E01"/>
    <w:rsid w:val="00461306"/>
    <w:rsid w:val="00462C5F"/>
    <w:rsid w:val="004634BD"/>
    <w:rsid w:val="00463C8C"/>
    <w:rsid w:val="004647F6"/>
    <w:rsid w:val="00464AFE"/>
    <w:rsid w:val="0046576D"/>
    <w:rsid w:val="00465BC1"/>
    <w:rsid w:val="00465FD1"/>
    <w:rsid w:val="00467365"/>
    <w:rsid w:val="00467E6F"/>
    <w:rsid w:val="00467E7C"/>
    <w:rsid w:val="00467F7C"/>
    <w:rsid w:val="00470068"/>
    <w:rsid w:val="00471406"/>
    <w:rsid w:val="00471A65"/>
    <w:rsid w:val="00471D0E"/>
    <w:rsid w:val="0047280B"/>
    <w:rsid w:val="0047296D"/>
    <w:rsid w:val="0047314A"/>
    <w:rsid w:val="00474456"/>
    <w:rsid w:val="00474AED"/>
    <w:rsid w:val="00474F1B"/>
    <w:rsid w:val="004751B3"/>
    <w:rsid w:val="00475583"/>
    <w:rsid w:val="00475A22"/>
    <w:rsid w:val="00475B2A"/>
    <w:rsid w:val="00475CF2"/>
    <w:rsid w:val="00475E90"/>
    <w:rsid w:val="00475F05"/>
    <w:rsid w:val="004763CC"/>
    <w:rsid w:val="00476C4A"/>
    <w:rsid w:val="004803A7"/>
    <w:rsid w:val="00480CB5"/>
    <w:rsid w:val="004813D7"/>
    <w:rsid w:val="004819BE"/>
    <w:rsid w:val="00482383"/>
    <w:rsid w:val="00482502"/>
    <w:rsid w:val="004828FA"/>
    <w:rsid w:val="00482AA9"/>
    <w:rsid w:val="00483003"/>
    <w:rsid w:val="00483256"/>
    <w:rsid w:val="0048333C"/>
    <w:rsid w:val="00483977"/>
    <w:rsid w:val="004841FE"/>
    <w:rsid w:val="00484D6B"/>
    <w:rsid w:val="004853D0"/>
    <w:rsid w:val="00485776"/>
    <w:rsid w:val="00485DFC"/>
    <w:rsid w:val="00486185"/>
    <w:rsid w:val="004869D7"/>
    <w:rsid w:val="00487047"/>
    <w:rsid w:val="00490BC2"/>
    <w:rsid w:val="0049120B"/>
    <w:rsid w:val="0049130A"/>
    <w:rsid w:val="0049156E"/>
    <w:rsid w:val="004915E8"/>
    <w:rsid w:val="00491BBC"/>
    <w:rsid w:val="00491FFE"/>
    <w:rsid w:val="00492A05"/>
    <w:rsid w:val="00492F59"/>
    <w:rsid w:val="00493670"/>
    <w:rsid w:val="004939DE"/>
    <w:rsid w:val="00493D33"/>
    <w:rsid w:val="0049426E"/>
    <w:rsid w:val="004943A4"/>
    <w:rsid w:val="0049529B"/>
    <w:rsid w:val="00495569"/>
    <w:rsid w:val="004956DA"/>
    <w:rsid w:val="00495733"/>
    <w:rsid w:val="004961A5"/>
    <w:rsid w:val="00496403"/>
    <w:rsid w:val="004973A1"/>
    <w:rsid w:val="004975BB"/>
    <w:rsid w:val="004976E0"/>
    <w:rsid w:val="00497C86"/>
    <w:rsid w:val="004A042D"/>
    <w:rsid w:val="004A0545"/>
    <w:rsid w:val="004A08EE"/>
    <w:rsid w:val="004A09E3"/>
    <w:rsid w:val="004A0E2B"/>
    <w:rsid w:val="004A1BF2"/>
    <w:rsid w:val="004A2788"/>
    <w:rsid w:val="004A27A0"/>
    <w:rsid w:val="004A2924"/>
    <w:rsid w:val="004A2B0D"/>
    <w:rsid w:val="004A2D8A"/>
    <w:rsid w:val="004A3014"/>
    <w:rsid w:val="004A3353"/>
    <w:rsid w:val="004A38E4"/>
    <w:rsid w:val="004A3919"/>
    <w:rsid w:val="004A39B3"/>
    <w:rsid w:val="004A417A"/>
    <w:rsid w:val="004A43C3"/>
    <w:rsid w:val="004A4908"/>
    <w:rsid w:val="004A497D"/>
    <w:rsid w:val="004A4981"/>
    <w:rsid w:val="004A4C9D"/>
    <w:rsid w:val="004A4CC6"/>
    <w:rsid w:val="004A60BF"/>
    <w:rsid w:val="004A657A"/>
    <w:rsid w:val="004A6D2A"/>
    <w:rsid w:val="004A768C"/>
    <w:rsid w:val="004A769D"/>
    <w:rsid w:val="004A7BD4"/>
    <w:rsid w:val="004B02E0"/>
    <w:rsid w:val="004B0689"/>
    <w:rsid w:val="004B077C"/>
    <w:rsid w:val="004B1732"/>
    <w:rsid w:val="004B1EDC"/>
    <w:rsid w:val="004B2133"/>
    <w:rsid w:val="004B2926"/>
    <w:rsid w:val="004B2AF8"/>
    <w:rsid w:val="004B3050"/>
    <w:rsid w:val="004B33AE"/>
    <w:rsid w:val="004B38C9"/>
    <w:rsid w:val="004B39E3"/>
    <w:rsid w:val="004B39FA"/>
    <w:rsid w:val="004B3DD4"/>
    <w:rsid w:val="004B4052"/>
    <w:rsid w:val="004B42E4"/>
    <w:rsid w:val="004B49C8"/>
    <w:rsid w:val="004B513B"/>
    <w:rsid w:val="004B5A83"/>
    <w:rsid w:val="004B6D46"/>
    <w:rsid w:val="004B77EF"/>
    <w:rsid w:val="004B7944"/>
    <w:rsid w:val="004C0A62"/>
    <w:rsid w:val="004C0B3C"/>
    <w:rsid w:val="004C12E1"/>
    <w:rsid w:val="004C1AC5"/>
    <w:rsid w:val="004C28F4"/>
    <w:rsid w:val="004C2909"/>
    <w:rsid w:val="004C2F11"/>
    <w:rsid w:val="004C30A1"/>
    <w:rsid w:val="004C37D2"/>
    <w:rsid w:val="004C3912"/>
    <w:rsid w:val="004C3BE6"/>
    <w:rsid w:val="004C41CE"/>
    <w:rsid w:val="004C4401"/>
    <w:rsid w:val="004C4ABE"/>
    <w:rsid w:val="004C4E73"/>
    <w:rsid w:val="004C51CA"/>
    <w:rsid w:val="004C545E"/>
    <w:rsid w:val="004C5E7E"/>
    <w:rsid w:val="004C5F8C"/>
    <w:rsid w:val="004C60A1"/>
    <w:rsid w:val="004C691C"/>
    <w:rsid w:val="004C75C0"/>
    <w:rsid w:val="004C78B1"/>
    <w:rsid w:val="004C7909"/>
    <w:rsid w:val="004D0B79"/>
    <w:rsid w:val="004D0CE5"/>
    <w:rsid w:val="004D130A"/>
    <w:rsid w:val="004D179C"/>
    <w:rsid w:val="004D18D3"/>
    <w:rsid w:val="004D1EDB"/>
    <w:rsid w:val="004D1F43"/>
    <w:rsid w:val="004D2213"/>
    <w:rsid w:val="004D25EB"/>
    <w:rsid w:val="004D25F6"/>
    <w:rsid w:val="004D310B"/>
    <w:rsid w:val="004D368F"/>
    <w:rsid w:val="004D382B"/>
    <w:rsid w:val="004D392D"/>
    <w:rsid w:val="004D45F1"/>
    <w:rsid w:val="004D467A"/>
    <w:rsid w:val="004D55B1"/>
    <w:rsid w:val="004D55E2"/>
    <w:rsid w:val="004D5EC0"/>
    <w:rsid w:val="004D5F4F"/>
    <w:rsid w:val="004D6B91"/>
    <w:rsid w:val="004D71E3"/>
    <w:rsid w:val="004D74BD"/>
    <w:rsid w:val="004D7679"/>
    <w:rsid w:val="004D77F9"/>
    <w:rsid w:val="004D79DA"/>
    <w:rsid w:val="004E012E"/>
    <w:rsid w:val="004E1469"/>
    <w:rsid w:val="004E16DD"/>
    <w:rsid w:val="004E1FA6"/>
    <w:rsid w:val="004E2C7E"/>
    <w:rsid w:val="004E354A"/>
    <w:rsid w:val="004E360D"/>
    <w:rsid w:val="004E3988"/>
    <w:rsid w:val="004E4449"/>
    <w:rsid w:val="004E4C4D"/>
    <w:rsid w:val="004E5098"/>
    <w:rsid w:val="004E6CBA"/>
    <w:rsid w:val="004E724D"/>
    <w:rsid w:val="004E7345"/>
    <w:rsid w:val="004E75F6"/>
    <w:rsid w:val="004E7CC9"/>
    <w:rsid w:val="004E7F8C"/>
    <w:rsid w:val="004F0144"/>
    <w:rsid w:val="004F0A1A"/>
    <w:rsid w:val="004F1A59"/>
    <w:rsid w:val="004F2128"/>
    <w:rsid w:val="004F29EF"/>
    <w:rsid w:val="004F2F48"/>
    <w:rsid w:val="004F2F57"/>
    <w:rsid w:val="004F3899"/>
    <w:rsid w:val="004F3A95"/>
    <w:rsid w:val="004F3C13"/>
    <w:rsid w:val="004F3C93"/>
    <w:rsid w:val="004F48F4"/>
    <w:rsid w:val="004F4C83"/>
    <w:rsid w:val="004F50A3"/>
    <w:rsid w:val="004F53BD"/>
    <w:rsid w:val="004F57CF"/>
    <w:rsid w:val="004F603C"/>
    <w:rsid w:val="004F73C2"/>
    <w:rsid w:val="004F757E"/>
    <w:rsid w:val="004F7BA2"/>
    <w:rsid w:val="004F7CE2"/>
    <w:rsid w:val="0050002D"/>
    <w:rsid w:val="00500448"/>
    <w:rsid w:val="0050068D"/>
    <w:rsid w:val="00500807"/>
    <w:rsid w:val="005009CE"/>
    <w:rsid w:val="00500A85"/>
    <w:rsid w:val="00501364"/>
    <w:rsid w:val="0050136E"/>
    <w:rsid w:val="005018FD"/>
    <w:rsid w:val="0050192B"/>
    <w:rsid w:val="00501C23"/>
    <w:rsid w:val="0050203A"/>
    <w:rsid w:val="005022E3"/>
    <w:rsid w:val="005026A4"/>
    <w:rsid w:val="00502825"/>
    <w:rsid w:val="00502A2D"/>
    <w:rsid w:val="0050388A"/>
    <w:rsid w:val="00503BD8"/>
    <w:rsid w:val="00504472"/>
    <w:rsid w:val="00504B10"/>
    <w:rsid w:val="00504C2F"/>
    <w:rsid w:val="00504DB6"/>
    <w:rsid w:val="00504E24"/>
    <w:rsid w:val="0050527B"/>
    <w:rsid w:val="005053F6"/>
    <w:rsid w:val="005056E6"/>
    <w:rsid w:val="00506265"/>
    <w:rsid w:val="00506613"/>
    <w:rsid w:val="005078AD"/>
    <w:rsid w:val="00507994"/>
    <w:rsid w:val="00510CE8"/>
    <w:rsid w:val="00511072"/>
    <w:rsid w:val="00511288"/>
    <w:rsid w:val="00511332"/>
    <w:rsid w:val="005114CB"/>
    <w:rsid w:val="00511C9B"/>
    <w:rsid w:val="00511E78"/>
    <w:rsid w:val="00511FA2"/>
    <w:rsid w:val="005120D5"/>
    <w:rsid w:val="0051231D"/>
    <w:rsid w:val="00512520"/>
    <w:rsid w:val="00512B42"/>
    <w:rsid w:val="00512B82"/>
    <w:rsid w:val="00512EC8"/>
    <w:rsid w:val="0051396D"/>
    <w:rsid w:val="00513972"/>
    <w:rsid w:val="00513AD9"/>
    <w:rsid w:val="00513DF0"/>
    <w:rsid w:val="00514028"/>
    <w:rsid w:val="005148FB"/>
    <w:rsid w:val="005152B6"/>
    <w:rsid w:val="0051695A"/>
    <w:rsid w:val="0051703E"/>
    <w:rsid w:val="00517600"/>
    <w:rsid w:val="00517616"/>
    <w:rsid w:val="00517F95"/>
    <w:rsid w:val="005208E9"/>
    <w:rsid w:val="00520C99"/>
    <w:rsid w:val="00522437"/>
    <w:rsid w:val="00523340"/>
    <w:rsid w:val="005235D2"/>
    <w:rsid w:val="0052438B"/>
    <w:rsid w:val="00524AC7"/>
    <w:rsid w:val="00524E09"/>
    <w:rsid w:val="00525652"/>
    <w:rsid w:val="00525765"/>
    <w:rsid w:val="00525AFE"/>
    <w:rsid w:val="00525FFE"/>
    <w:rsid w:val="00526606"/>
    <w:rsid w:val="00526BE8"/>
    <w:rsid w:val="00530F9E"/>
    <w:rsid w:val="005313EA"/>
    <w:rsid w:val="0053175B"/>
    <w:rsid w:val="00531EA0"/>
    <w:rsid w:val="00532568"/>
    <w:rsid w:val="0053263D"/>
    <w:rsid w:val="00532D35"/>
    <w:rsid w:val="0053414F"/>
    <w:rsid w:val="005346EA"/>
    <w:rsid w:val="005348BE"/>
    <w:rsid w:val="00534D9D"/>
    <w:rsid w:val="00535962"/>
    <w:rsid w:val="00535AF2"/>
    <w:rsid w:val="00535C1B"/>
    <w:rsid w:val="00535CDC"/>
    <w:rsid w:val="005360B0"/>
    <w:rsid w:val="005360CC"/>
    <w:rsid w:val="00536332"/>
    <w:rsid w:val="00536AE1"/>
    <w:rsid w:val="00537D7A"/>
    <w:rsid w:val="005401E2"/>
    <w:rsid w:val="005404CE"/>
    <w:rsid w:val="00540AF0"/>
    <w:rsid w:val="00540E11"/>
    <w:rsid w:val="0054226C"/>
    <w:rsid w:val="005422C0"/>
    <w:rsid w:val="00542480"/>
    <w:rsid w:val="005425C2"/>
    <w:rsid w:val="00543165"/>
    <w:rsid w:val="005432FB"/>
    <w:rsid w:val="005439F3"/>
    <w:rsid w:val="00544562"/>
    <w:rsid w:val="0054458D"/>
    <w:rsid w:val="00544813"/>
    <w:rsid w:val="00544868"/>
    <w:rsid w:val="00544AF5"/>
    <w:rsid w:val="00545332"/>
    <w:rsid w:val="00545557"/>
    <w:rsid w:val="005459BB"/>
    <w:rsid w:val="00545B13"/>
    <w:rsid w:val="0054637C"/>
    <w:rsid w:val="00547242"/>
    <w:rsid w:val="005476D1"/>
    <w:rsid w:val="00547982"/>
    <w:rsid w:val="00547BBE"/>
    <w:rsid w:val="0055011B"/>
    <w:rsid w:val="00550252"/>
    <w:rsid w:val="005502B2"/>
    <w:rsid w:val="005503F2"/>
    <w:rsid w:val="00550450"/>
    <w:rsid w:val="005507F7"/>
    <w:rsid w:val="00550FEE"/>
    <w:rsid w:val="00551441"/>
    <w:rsid w:val="005515E2"/>
    <w:rsid w:val="00551C94"/>
    <w:rsid w:val="00552D05"/>
    <w:rsid w:val="005534DB"/>
    <w:rsid w:val="005535EB"/>
    <w:rsid w:val="0055495B"/>
    <w:rsid w:val="00555452"/>
    <w:rsid w:val="005555D1"/>
    <w:rsid w:val="005556CF"/>
    <w:rsid w:val="00555D3E"/>
    <w:rsid w:val="00555F4B"/>
    <w:rsid w:val="005560DA"/>
    <w:rsid w:val="005562E8"/>
    <w:rsid w:val="00556631"/>
    <w:rsid w:val="0055687A"/>
    <w:rsid w:val="00556AA8"/>
    <w:rsid w:val="00556EC0"/>
    <w:rsid w:val="0055725D"/>
    <w:rsid w:val="005576D6"/>
    <w:rsid w:val="00557761"/>
    <w:rsid w:val="005579A1"/>
    <w:rsid w:val="005615DA"/>
    <w:rsid w:val="005621C4"/>
    <w:rsid w:val="0056290E"/>
    <w:rsid w:val="00563264"/>
    <w:rsid w:val="0056360C"/>
    <w:rsid w:val="00563957"/>
    <w:rsid w:val="00563D81"/>
    <w:rsid w:val="0056416F"/>
    <w:rsid w:val="00564482"/>
    <w:rsid w:val="005644B8"/>
    <w:rsid w:val="005644BC"/>
    <w:rsid w:val="00564972"/>
    <w:rsid w:val="0056511B"/>
    <w:rsid w:val="00565626"/>
    <w:rsid w:val="00565698"/>
    <w:rsid w:val="00565E99"/>
    <w:rsid w:val="00566F2A"/>
    <w:rsid w:val="005676AB"/>
    <w:rsid w:val="00570331"/>
    <w:rsid w:val="00570855"/>
    <w:rsid w:val="005708A5"/>
    <w:rsid w:val="00571060"/>
    <w:rsid w:val="005714E3"/>
    <w:rsid w:val="00571895"/>
    <w:rsid w:val="005726AB"/>
    <w:rsid w:val="00573331"/>
    <w:rsid w:val="00573342"/>
    <w:rsid w:val="00573E6B"/>
    <w:rsid w:val="0057482A"/>
    <w:rsid w:val="00574BEB"/>
    <w:rsid w:val="005755CA"/>
    <w:rsid w:val="00575817"/>
    <w:rsid w:val="0057587C"/>
    <w:rsid w:val="00575A3C"/>
    <w:rsid w:val="00575B0D"/>
    <w:rsid w:val="005763C1"/>
    <w:rsid w:val="00576673"/>
    <w:rsid w:val="00576890"/>
    <w:rsid w:val="005775B2"/>
    <w:rsid w:val="005775DE"/>
    <w:rsid w:val="00577723"/>
    <w:rsid w:val="00577933"/>
    <w:rsid w:val="00577A2F"/>
    <w:rsid w:val="0058015D"/>
    <w:rsid w:val="00580370"/>
    <w:rsid w:val="0058085E"/>
    <w:rsid w:val="00580CED"/>
    <w:rsid w:val="00580F15"/>
    <w:rsid w:val="00581AE6"/>
    <w:rsid w:val="00581E5D"/>
    <w:rsid w:val="00582251"/>
    <w:rsid w:val="00582B73"/>
    <w:rsid w:val="00582C1A"/>
    <w:rsid w:val="00582F0B"/>
    <w:rsid w:val="00583110"/>
    <w:rsid w:val="00583285"/>
    <w:rsid w:val="0058349D"/>
    <w:rsid w:val="00583643"/>
    <w:rsid w:val="00583D9D"/>
    <w:rsid w:val="0058420E"/>
    <w:rsid w:val="00584AA6"/>
    <w:rsid w:val="005856C8"/>
    <w:rsid w:val="00585BDE"/>
    <w:rsid w:val="00587065"/>
    <w:rsid w:val="005871DA"/>
    <w:rsid w:val="005875A0"/>
    <w:rsid w:val="00590559"/>
    <w:rsid w:val="005908BA"/>
    <w:rsid w:val="005908DE"/>
    <w:rsid w:val="005908DF"/>
    <w:rsid w:val="00590C09"/>
    <w:rsid w:val="00590C6D"/>
    <w:rsid w:val="00590E74"/>
    <w:rsid w:val="005913FA"/>
    <w:rsid w:val="005915D3"/>
    <w:rsid w:val="005920A5"/>
    <w:rsid w:val="005922E7"/>
    <w:rsid w:val="0059235F"/>
    <w:rsid w:val="00592CA1"/>
    <w:rsid w:val="00592D06"/>
    <w:rsid w:val="00593A44"/>
    <w:rsid w:val="00593BF2"/>
    <w:rsid w:val="005943E9"/>
    <w:rsid w:val="005944DC"/>
    <w:rsid w:val="005948DF"/>
    <w:rsid w:val="005950BE"/>
    <w:rsid w:val="00595D76"/>
    <w:rsid w:val="00596127"/>
    <w:rsid w:val="00596326"/>
    <w:rsid w:val="0059693F"/>
    <w:rsid w:val="00596AF1"/>
    <w:rsid w:val="00597306"/>
    <w:rsid w:val="0059730D"/>
    <w:rsid w:val="005977E8"/>
    <w:rsid w:val="00597808"/>
    <w:rsid w:val="00597A5A"/>
    <w:rsid w:val="00597AF9"/>
    <w:rsid w:val="005A046B"/>
    <w:rsid w:val="005A0A14"/>
    <w:rsid w:val="005A1B95"/>
    <w:rsid w:val="005A21B4"/>
    <w:rsid w:val="005A2AE3"/>
    <w:rsid w:val="005A2CDA"/>
    <w:rsid w:val="005A2F7D"/>
    <w:rsid w:val="005A31A3"/>
    <w:rsid w:val="005A3587"/>
    <w:rsid w:val="005A3AAF"/>
    <w:rsid w:val="005A3B4E"/>
    <w:rsid w:val="005A3C8C"/>
    <w:rsid w:val="005A472E"/>
    <w:rsid w:val="005A481F"/>
    <w:rsid w:val="005A488E"/>
    <w:rsid w:val="005A4ED2"/>
    <w:rsid w:val="005A53C3"/>
    <w:rsid w:val="005A55F8"/>
    <w:rsid w:val="005A5A4D"/>
    <w:rsid w:val="005A618C"/>
    <w:rsid w:val="005A6234"/>
    <w:rsid w:val="005A6606"/>
    <w:rsid w:val="005A67F2"/>
    <w:rsid w:val="005A6850"/>
    <w:rsid w:val="005A709D"/>
    <w:rsid w:val="005A7C72"/>
    <w:rsid w:val="005A7FE8"/>
    <w:rsid w:val="005B08C0"/>
    <w:rsid w:val="005B0ED8"/>
    <w:rsid w:val="005B187A"/>
    <w:rsid w:val="005B1C31"/>
    <w:rsid w:val="005B2117"/>
    <w:rsid w:val="005B2AA5"/>
    <w:rsid w:val="005B2AFB"/>
    <w:rsid w:val="005B3213"/>
    <w:rsid w:val="005B38F8"/>
    <w:rsid w:val="005B3D52"/>
    <w:rsid w:val="005B4203"/>
    <w:rsid w:val="005B4999"/>
    <w:rsid w:val="005B4B6F"/>
    <w:rsid w:val="005B4BF1"/>
    <w:rsid w:val="005B503B"/>
    <w:rsid w:val="005B509D"/>
    <w:rsid w:val="005B50C6"/>
    <w:rsid w:val="005B50ED"/>
    <w:rsid w:val="005B515C"/>
    <w:rsid w:val="005B521F"/>
    <w:rsid w:val="005B5365"/>
    <w:rsid w:val="005B5ADC"/>
    <w:rsid w:val="005B5CE1"/>
    <w:rsid w:val="005B609C"/>
    <w:rsid w:val="005B6883"/>
    <w:rsid w:val="005B6BCD"/>
    <w:rsid w:val="005B7142"/>
    <w:rsid w:val="005B737B"/>
    <w:rsid w:val="005C05CF"/>
    <w:rsid w:val="005C0934"/>
    <w:rsid w:val="005C09FA"/>
    <w:rsid w:val="005C1185"/>
    <w:rsid w:val="005C1C98"/>
    <w:rsid w:val="005C2210"/>
    <w:rsid w:val="005C2522"/>
    <w:rsid w:val="005C29CB"/>
    <w:rsid w:val="005C4144"/>
    <w:rsid w:val="005C42EC"/>
    <w:rsid w:val="005C4984"/>
    <w:rsid w:val="005C6074"/>
    <w:rsid w:val="005C64DA"/>
    <w:rsid w:val="005C68F2"/>
    <w:rsid w:val="005C6BAB"/>
    <w:rsid w:val="005C70F1"/>
    <w:rsid w:val="005C718C"/>
    <w:rsid w:val="005C75C2"/>
    <w:rsid w:val="005C7C20"/>
    <w:rsid w:val="005D09FE"/>
    <w:rsid w:val="005D0BFD"/>
    <w:rsid w:val="005D100C"/>
    <w:rsid w:val="005D1471"/>
    <w:rsid w:val="005D1CE3"/>
    <w:rsid w:val="005D1DC1"/>
    <w:rsid w:val="005D208E"/>
    <w:rsid w:val="005D241A"/>
    <w:rsid w:val="005D25D8"/>
    <w:rsid w:val="005D3066"/>
    <w:rsid w:val="005D34B5"/>
    <w:rsid w:val="005D3554"/>
    <w:rsid w:val="005D3786"/>
    <w:rsid w:val="005D3DB3"/>
    <w:rsid w:val="005D474E"/>
    <w:rsid w:val="005D50A6"/>
    <w:rsid w:val="005D5E6D"/>
    <w:rsid w:val="005D67C4"/>
    <w:rsid w:val="005D7552"/>
    <w:rsid w:val="005D7FDC"/>
    <w:rsid w:val="005D7FF6"/>
    <w:rsid w:val="005E08D3"/>
    <w:rsid w:val="005E1163"/>
    <w:rsid w:val="005E117D"/>
    <w:rsid w:val="005E1AB1"/>
    <w:rsid w:val="005E2162"/>
    <w:rsid w:val="005E2806"/>
    <w:rsid w:val="005E2E1F"/>
    <w:rsid w:val="005E30B4"/>
    <w:rsid w:val="005E3187"/>
    <w:rsid w:val="005E3B2A"/>
    <w:rsid w:val="005E4298"/>
    <w:rsid w:val="005E4C81"/>
    <w:rsid w:val="005E50E0"/>
    <w:rsid w:val="005E56A5"/>
    <w:rsid w:val="005E5BE3"/>
    <w:rsid w:val="005E6DD6"/>
    <w:rsid w:val="005F00E5"/>
    <w:rsid w:val="005F0540"/>
    <w:rsid w:val="005F0987"/>
    <w:rsid w:val="005F1094"/>
    <w:rsid w:val="005F1781"/>
    <w:rsid w:val="005F1BAF"/>
    <w:rsid w:val="005F2D29"/>
    <w:rsid w:val="005F31D4"/>
    <w:rsid w:val="005F3665"/>
    <w:rsid w:val="005F3B93"/>
    <w:rsid w:val="005F42A7"/>
    <w:rsid w:val="005F4484"/>
    <w:rsid w:val="005F564F"/>
    <w:rsid w:val="005F5747"/>
    <w:rsid w:val="005F5975"/>
    <w:rsid w:val="005F5A93"/>
    <w:rsid w:val="005F6701"/>
    <w:rsid w:val="005F75C6"/>
    <w:rsid w:val="005F7AF1"/>
    <w:rsid w:val="005F7EFB"/>
    <w:rsid w:val="005F7FF4"/>
    <w:rsid w:val="0060007C"/>
    <w:rsid w:val="00600406"/>
    <w:rsid w:val="00600470"/>
    <w:rsid w:val="00602FC1"/>
    <w:rsid w:val="00603AF2"/>
    <w:rsid w:val="00604518"/>
    <w:rsid w:val="00604A3B"/>
    <w:rsid w:val="00604CDC"/>
    <w:rsid w:val="0060506A"/>
    <w:rsid w:val="006056EC"/>
    <w:rsid w:val="0060594B"/>
    <w:rsid w:val="00605B0D"/>
    <w:rsid w:val="00605EE4"/>
    <w:rsid w:val="00606542"/>
    <w:rsid w:val="0060654C"/>
    <w:rsid w:val="00606552"/>
    <w:rsid w:val="00606984"/>
    <w:rsid w:val="0060723B"/>
    <w:rsid w:val="00607E3A"/>
    <w:rsid w:val="00610B85"/>
    <w:rsid w:val="00610C45"/>
    <w:rsid w:val="006119F1"/>
    <w:rsid w:val="00611D6A"/>
    <w:rsid w:val="00612005"/>
    <w:rsid w:val="00612197"/>
    <w:rsid w:val="00612821"/>
    <w:rsid w:val="0061292D"/>
    <w:rsid w:val="00612EA7"/>
    <w:rsid w:val="00612FE7"/>
    <w:rsid w:val="00613735"/>
    <w:rsid w:val="0061381D"/>
    <w:rsid w:val="00613955"/>
    <w:rsid w:val="00613EFB"/>
    <w:rsid w:val="00614D74"/>
    <w:rsid w:val="00615018"/>
    <w:rsid w:val="00615385"/>
    <w:rsid w:val="006158F4"/>
    <w:rsid w:val="00615E12"/>
    <w:rsid w:val="00616160"/>
    <w:rsid w:val="00616524"/>
    <w:rsid w:val="00616DF5"/>
    <w:rsid w:val="0061740C"/>
    <w:rsid w:val="0062123A"/>
    <w:rsid w:val="006213B1"/>
    <w:rsid w:val="0062190E"/>
    <w:rsid w:val="00621BA0"/>
    <w:rsid w:val="00623719"/>
    <w:rsid w:val="00623739"/>
    <w:rsid w:val="00623AD8"/>
    <w:rsid w:val="00623F01"/>
    <w:rsid w:val="006244A4"/>
    <w:rsid w:val="0062456E"/>
    <w:rsid w:val="0062468F"/>
    <w:rsid w:val="00624749"/>
    <w:rsid w:val="00624B7D"/>
    <w:rsid w:val="00624D51"/>
    <w:rsid w:val="00624FA0"/>
    <w:rsid w:val="006259B9"/>
    <w:rsid w:val="00626BE3"/>
    <w:rsid w:val="00626DA5"/>
    <w:rsid w:val="00627791"/>
    <w:rsid w:val="00627E73"/>
    <w:rsid w:val="0063001D"/>
    <w:rsid w:val="00630083"/>
    <w:rsid w:val="0063094A"/>
    <w:rsid w:val="00631985"/>
    <w:rsid w:val="006319BE"/>
    <w:rsid w:val="006327F0"/>
    <w:rsid w:val="006342C2"/>
    <w:rsid w:val="0063445B"/>
    <w:rsid w:val="006344F2"/>
    <w:rsid w:val="00634799"/>
    <w:rsid w:val="00634D3A"/>
    <w:rsid w:val="00634E94"/>
    <w:rsid w:val="006355A3"/>
    <w:rsid w:val="00635BC4"/>
    <w:rsid w:val="0063640B"/>
    <w:rsid w:val="0063644A"/>
    <w:rsid w:val="0063664E"/>
    <w:rsid w:val="00636C68"/>
    <w:rsid w:val="006373E6"/>
    <w:rsid w:val="006378B3"/>
    <w:rsid w:val="00637DB7"/>
    <w:rsid w:val="00637F2E"/>
    <w:rsid w:val="00640F06"/>
    <w:rsid w:val="0064135A"/>
    <w:rsid w:val="00641C41"/>
    <w:rsid w:val="00641CB9"/>
    <w:rsid w:val="00641EF6"/>
    <w:rsid w:val="00641FCB"/>
    <w:rsid w:val="0064205F"/>
    <w:rsid w:val="006421DF"/>
    <w:rsid w:val="00642BB6"/>
    <w:rsid w:val="006430A4"/>
    <w:rsid w:val="00643AA2"/>
    <w:rsid w:val="006446CB"/>
    <w:rsid w:val="006447E7"/>
    <w:rsid w:val="00644853"/>
    <w:rsid w:val="006449A6"/>
    <w:rsid w:val="006456A5"/>
    <w:rsid w:val="00645885"/>
    <w:rsid w:val="00646C65"/>
    <w:rsid w:val="00646E75"/>
    <w:rsid w:val="00650108"/>
    <w:rsid w:val="00650300"/>
    <w:rsid w:val="0065181B"/>
    <w:rsid w:val="006535A6"/>
    <w:rsid w:val="006535D3"/>
    <w:rsid w:val="0065391E"/>
    <w:rsid w:val="006539E3"/>
    <w:rsid w:val="00654982"/>
    <w:rsid w:val="006556F0"/>
    <w:rsid w:val="0065585C"/>
    <w:rsid w:val="0065593D"/>
    <w:rsid w:val="00656053"/>
    <w:rsid w:val="006566D1"/>
    <w:rsid w:val="006571F6"/>
    <w:rsid w:val="0065725E"/>
    <w:rsid w:val="00660266"/>
    <w:rsid w:val="006605AE"/>
    <w:rsid w:val="00660C48"/>
    <w:rsid w:val="00661594"/>
    <w:rsid w:val="00662ED9"/>
    <w:rsid w:val="006637E7"/>
    <w:rsid w:val="00663C4A"/>
    <w:rsid w:val="00663D94"/>
    <w:rsid w:val="0066463E"/>
    <w:rsid w:val="00664ABE"/>
    <w:rsid w:val="006655D7"/>
    <w:rsid w:val="006662BE"/>
    <w:rsid w:val="00666784"/>
    <w:rsid w:val="00666C0C"/>
    <w:rsid w:val="00667D75"/>
    <w:rsid w:val="00670F0D"/>
    <w:rsid w:val="00671589"/>
    <w:rsid w:val="006719F5"/>
    <w:rsid w:val="006722CB"/>
    <w:rsid w:val="0067260F"/>
    <w:rsid w:val="00673294"/>
    <w:rsid w:val="0067375C"/>
    <w:rsid w:val="00673D17"/>
    <w:rsid w:val="00674B0A"/>
    <w:rsid w:val="00674C55"/>
    <w:rsid w:val="00675907"/>
    <w:rsid w:val="00675A1D"/>
    <w:rsid w:val="00676460"/>
    <w:rsid w:val="006766C5"/>
    <w:rsid w:val="00676749"/>
    <w:rsid w:val="00676832"/>
    <w:rsid w:val="00676B9D"/>
    <w:rsid w:val="00676D63"/>
    <w:rsid w:val="006808D1"/>
    <w:rsid w:val="0068152A"/>
    <w:rsid w:val="0068185C"/>
    <w:rsid w:val="00681D2B"/>
    <w:rsid w:val="00681DB8"/>
    <w:rsid w:val="00681E72"/>
    <w:rsid w:val="00682375"/>
    <w:rsid w:val="006824A5"/>
    <w:rsid w:val="00682631"/>
    <w:rsid w:val="00682801"/>
    <w:rsid w:val="006832BB"/>
    <w:rsid w:val="006836A8"/>
    <w:rsid w:val="00684491"/>
    <w:rsid w:val="0068463A"/>
    <w:rsid w:val="00684FB7"/>
    <w:rsid w:val="0068515D"/>
    <w:rsid w:val="00685913"/>
    <w:rsid w:val="006864BA"/>
    <w:rsid w:val="00686514"/>
    <w:rsid w:val="006865D7"/>
    <w:rsid w:val="006865F1"/>
    <w:rsid w:val="00687F8B"/>
    <w:rsid w:val="0069065B"/>
    <w:rsid w:val="00690780"/>
    <w:rsid w:val="0069299C"/>
    <w:rsid w:val="00693269"/>
    <w:rsid w:val="00693860"/>
    <w:rsid w:val="00694378"/>
    <w:rsid w:val="00694926"/>
    <w:rsid w:val="00694A97"/>
    <w:rsid w:val="00694D14"/>
    <w:rsid w:val="00694E2F"/>
    <w:rsid w:val="0069582A"/>
    <w:rsid w:val="00695A13"/>
    <w:rsid w:val="00695D78"/>
    <w:rsid w:val="0069639F"/>
    <w:rsid w:val="006966D0"/>
    <w:rsid w:val="0069685E"/>
    <w:rsid w:val="00696AB9"/>
    <w:rsid w:val="00696FFF"/>
    <w:rsid w:val="00697DA0"/>
    <w:rsid w:val="006A0074"/>
    <w:rsid w:val="006A058C"/>
    <w:rsid w:val="006A08EE"/>
    <w:rsid w:val="006A0D97"/>
    <w:rsid w:val="006A0E7B"/>
    <w:rsid w:val="006A1AE3"/>
    <w:rsid w:val="006A1E45"/>
    <w:rsid w:val="006A1F69"/>
    <w:rsid w:val="006A22B7"/>
    <w:rsid w:val="006A2698"/>
    <w:rsid w:val="006A2B08"/>
    <w:rsid w:val="006A2CC5"/>
    <w:rsid w:val="006A2EBB"/>
    <w:rsid w:val="006A34BC"/>
    <w:rsid w:val="006A35FA"/>
    <w:rsid w:val="006A3C3B"/>
    <w:rsid w:val="006A45D5"/>
    <w:rsid w:val="006A4A3F"/>
    <w:rsid w:val="006A4A42"/>
    <w:rsid w:val="006A4B1C"/>
    <w:rsid w:val="006A4C42"/>
    <w:rsid w:val="006A578D"/>
    <w:rsid w:val="006A5CE1"/>
    <w:rsid w:val="006A61C1"/>
    <w:rsid w:val="006A6391"/>
    <w:rsid w:val="006A6523"/>
    <w:rsid w:val="006A6612"/>
    <w:rsid w:val="006A6BFF"/>
    <w:rsid w:val="006A7987"/>
    <w:rsid w:val="006B02B9"/>
    <w:rsid w:val="006B0A62"/>
    <w:rsid w:val="006B1247"/>
    <w:rsid w:val="006B12C1"/>
    <w:rsid w:val="006B163A"/>
    <w:rsid w:val="006B1880"/>
    <w:rsid w:val="006B1CB0"/>
    <w:rsid w:val="006B2116"/>
    <w:rsid w:val="006B298A"/>
    <w:rsid w:val="006B3248"/>
    <w:rsid w:val="006B3946"/>
    <w:rsid w:val="006B4007"/>
    <w:rsid w:val="006B43A7"/>
    <w:rsid w:val="006B44FC"/>
    <w:rsid w:val="006B48F2"/>
    <w:rsid w:val="006B4B57"/>
    <w:rsid w:val="006B5826"/>
    <w:rsid w:val="006B5842"/>
    <w:rsid w:val="006B5968"/>
    <w:rsid w:val="006B5EC3"/>
    <w:rsid w:val="006B66FB"/>
    <w:rsid w:val="006B6763"/>
    <w:rsid w:val="006B6BFE"/>
    <w:rsid w:val="006B6EDF"/>
    <w:rsid w:val="006B7799"/>
    <w:rsid w:val="006B78A2"/>
    <w:rsid w:val="006B7A98"/>
    <w:rsid w:val="006B7FF2"/>
    <w:rsid w:val="006C1262"/>
    <w:rsid w:val="006C1520"/>
    <w:rsid w:val="006C15E3"/>
    <w:rsid w:val="006C22C5"/>
    <w:rsid w:val="006C2309"/>
    <w:rsid w:val="006C2371"/>
    <w:rsid w:val="006C359A"/>
    <w:rsid w:val="006C3651"/>
    <w:rsid w:val="006C479B"/>
    <w:rsid w:val="006C54A9"/>
    <w:rsid w:val="006C562E"/>
    <w:rsid w:val="006C5A43"/>
    <w:rsid w:val="006C5E78"/>
    <w:rsid w:val="006C5ECE"/>
    <w:rsid w:val="006C62BB"/>
    <w:rsid w:val="006C6934"/>
    <w:rsid w:val="006C728A"/>
    <w:rsid w:val="006C7293"/>
    <w:rsid w:val="006C746D"/>
    <w:rsid w:val="006C7611"/>
    <w:rsid w:val="006D01A4"/>
    <w:rsid w:val="006D0289"/>
    <w:rsid w:val="006D0699"/>
    <w:rsid w:val="006D0AFF"/>
    <w:rsid w:val="006D0F90"/>
    <w:rsid w:val="006D105A"/>
    <w:rsid w:val="006D1187"/>
    <w:rsid w:val="006D1732"/>
    <w:rsid w:val="006D1C75"/>
    <w:rsid w:val="006D2248"/>
    <w:rsid w:val="006D29D7"/>
    <w:rsid w:val="006D3466"/>
    <w:rsid w:val="006D39A4"/>
    <w:rsid w:val="006D3A37"/>
    <w:rsid w:val="006D443A"/>
    <w:rsid w:val="006D47F1"/>
    <w:rsid w:val="006D5D60"/>
    <w:rsid w:val="006D60A2"/>
    <w:rsid w:val="006D77C5"/>
    <w:rsid w:val="006E014F"/>
    <w:rsid w:val="006E056C"/>
    <w:rsid w:val="006E0916"/>
    <w:rsid w:val="006E0D25"/>
    <w:rsid w:val="006E0EDB"/>
    <w:rsid w:val="006E2113"/>
    <w:rsid w:val="006E216B"/>
    <w:rsid w:val="006E2D6A"/>
    <w:rsid w:val="006E3BE5"/>
    <w:rsid w:val="006E4667"/>
    <w:rsid w:val="006E5341"/>
    <w:rsid w:val="006E591B"/>
    <w:rsid w:val="006E595E"/>
    <w:rsid w:val="006E5DAC"/>
    <w:rsid w:val="006E63EB"/>
    <w:rsid w:val="006E64DE"/>
    <w:rsid w:val="006E657C"/>
    <w:rsid w:val="006E6598"/>
    <w:rsid w:val="006E6989"/>
    <w:rsid w:val="006E6BF3"/>
    <w:rsid w:val="006E6DCA"/>
    <w:rsid w:val="006E6E33"/>
    <w:rsid w:val="006E7D70"/>
    <w:rsid w:val="006F092C"/>
    <w:rsid w:val="006F0CE7"/>
    <w:rsid w:val="006F0D46"/>
    <w:rsid w:val="006F2BF1"/>
    <w:rsid w:val="006F35DA"/>
    <w:rsid w:val="006F3654"/>
    <w:rsid w:val="006F4292"/>
    <w:rsid w:val="006F4665"/>
    <w:rsid w:val="006F4C44"/>
    <w:rsid w:val="006F54EE"/>
    <w:rsid w:val="006F5B33"/>
    <w:rsid w:val="006F5F06"/>
    <w:rsid w:val="006F628B"/>
    <w:rsid w:val="006F693B"/>
    <w:rsid w:val="006F6BD4"/>
    <w:rsid w:val="006F6F10"/>
    <w:rsid w:val="006F72E2"/>
    <w:rsid w:val="006F74DF"/>
    <w:rsid w:val="006F77E3"/>
    <w:rsid w:val="006F7A6D"/>
    <w:rsid w:val="006F7A79"/>
    <w:rsid w:val="00701630"/>
    <w:rsid w:val="00701DEB"/>
    <w:rsid w:val="00702450"/>
    <w:rsid w:val="007029BD"/>
    <w:rsid w:val="00702AED"/>
    <w:rsid w:val="00702D2B"/>
    <w:rsid w:val="007043A1"/>
    <w:rsid w:val="007044DA"/>
    <w:rsid w:val="00704CA2"/>
    <w:rsid w:val="00704D08"/>
    <w:rsid w:val="007052AA"/>
    <w:rsid w:val="0070585E"/>
    <w:rsid w:val="007058AB"/>
    <w:rsid w:val="00705FB3"/>
    <w:rsid w:val="0070736E"/>
    <w:rsid w:val="00707E94"/>
    <w:rsid w:val="00707EFA"/>
    <w:rsid w:val="007103B3"/>
    <w:rsid w:val="00710B73"/>
    <w:rsid w:val="00710DC3"/>
    <w:rsid w:val="007112CD"/>
    <w:rsid w:val="00711F6C"/>
    <w:rsid w:val="007127CD"/>
    <w:rsid w:val="007128B7"/>
    <w:rsid w:val="00712AC3"/>
    <w:rsid w:val="00712BD3"/>
    <w:rsid w:val="00712CA7"/>
    <w:rsid w:val="00713BCC"/>
    <w:rsid w:val="00713CCE"/>
    <w:rsid w:val="007147FA"/>
    <w:rsid w:val="007149D1"/>
    <w:rsid w:val="00715096"/>
    <w:rsid w:val="007157A9"/>
    <w:rsid w:val="00715DE8"/>
    <w:rsid w:val="00715EC1"/>
    <w:rsid w:val="007162AE"/>
    <w:rsid w:val="00716307"/>
    <w:rsid w:val="0071643C"/>
    <w:rsid w:val="00716839"/>
    <w:rsid w:val="00717094"/>
    <w:rsid w:val="00717357"/>
    <w:rsid w:val="00717767"/>
    <w:rsid w:val="007177CD"/>
    <w:rsid w:val="007208FD"/>
    <w:rsid w:val="00720A0C"/>
    <w:rsid w:val="0072127E"/>
    <w:rsid w:val="00721BB2"/>
    <w:rsid w:val="007227E0"/>
    <w:rsid w:val="00722D41"/>
    <w:rsid w:val="00723ADC"/>
    <w:rsid w:val="007240FF"/>
    <w:rsid w:val="00724168"/>
    <w:rsid w:val="00725091"/>
    <w:rsid w:val="007255D2"/>
    <w:rsid w:val="00725A26"/>
    <w:rsid w:val="00725BDB"/>
    <w:rsid w:val="00725CF3"/>
    <w:rsid w:val="0072661C"/>
    <w:rsid w:val="00726FD7"/>
    <w:rsid w:val="00727B6D"/>
    <w:rsid w:val="00731D43"/>
    <w:rsid w:val="007326F4"/>
    <w:rsid w:val="00732BD4"/>
    <w:rsid w:val="00732CF7"/>
    <w:rsid w:val="007331D7"/>
    <w:rsid w:val="007340AD"/>
    <w:rsid w:val="007341D6"/>
    <w:rsid w:val="0073578B"/>
    <w:rsid w:val="00736F53"/>
    <w:rsid w:val="007370DA"/>
    <w:rsid w:val="007372E0"/>
    <w:rsid w:val="00737742"/>
    <w:rsid w:val="00737A51"/>
    <w:rsid w:val="0074033E"/>
    <w:rsid w:val="00740C1E"/>
    <w:rsid w:val="00741207"/>
    <w:rsid w:val="00741770"/>
    <w:rsid w:val="00741A03"/>
    <w:rsid w:val="00742A69"/>
    <w:rsid w:val="00742C3C"/>
    <w:rsid w:val="00742E6E"/>
    <w:rsid w:val="00743BFC"/>
    <w:rsid w:val="00743E7B"/>
    <w:rsid w:val="00744017"/>
    <w:rsid w:val="0074401C"/>
    <w:rsid w:val="007446DE"/>
    <w:rsid w:val="00744E78"/>
    <w:rsid w:val="00745243"/>
    <w:rsid w:val="007457B3"/>
    <w:rsid w:val="00745AD0"/>
    <w:rsid w:val="00745AE7"/>
    <w:rsid w:val="007461A5"/>
    <w:rsid w:val="007466F6"/>
    <w:rsid w:val="00746A4A"/>
    <w:rsid w:val="00746AB7"/>
    <w:rsid w:val="0074702E"/>
    <w:rsid w:val="007479A9"/>
    <w:rsid w:val="00750506"/>
    <w:rsid w:val="00750AA7"/>
    <w:rsid w:val="0075249C"/>
    <w:rsid w:val="00752A85"/>
    <w:rsid w:val="00752BC4"/>
    <w:rsid w:val="00752FC5"/>
    <w:rsid w:val="00754767"/>
    <w:rsid w:val="00754DCE"/>
    <w:rsid w:val="00754E34"/>
    <w:rsid w:val="007557BD"/>
    <w:rsid w:val="00755A40"/>
    <w:rsid w:val="00755C59"/>
    <w:rsid w:val="00755D0A"/>
    <w:rsid w:val="007561D5"/>
    <w:rsid w:val="007565A7"/>
    <w:rsid w:val="007569B5"/>
    <w:rsid w:val="00756A09"/>
    <w:rsid w:val="00757450"/>
    <w:rsid w:val="00757809"/>
    <w:rsid w:val="00757FB3"/>
    <w:rsid w:val="00760027"/>
    <w:rsid w:val="0076074B"/>
    <w:rsid w:val="007608D3"/>
    <w:rsid w:val="00760AE7"/>
    <w:rsid w:val="00761B17"/>
    <w:rsid w:val="00761E66"/>
    <w:rsid w:val="00761F99"/>
    <w:rsid w:val="007623EE"/>
    <w:rsid w:val="00762768"/>
    <w:rsid w:val="00763701"/>
    <w:rsid w:val="00763AD5"/>
    <w:rsid w:val="00764088"/>
    <w:rsid w:val="0076430F"/>
    <w:rsid w:val="00764997"/>
    <w:rsid w:val="00764F8E"/>
    <w:rsid w:val="00765EF2"/>
    <w:rsid w:val="00766521"/>
    <w:rsid w:val="007668C6"/>
    <w:rsid w:val="0076773A"/>
    <w:rsid w:val="00767AF4"/>
    <w:rsid w:val="007704B3"/>
    <w:rsid w:val="00770722"/>
    <w:rsid w:val="007715AB"/>
    <w:rsid w:val="007717D1"/>
    <w:rsid w:val="007718CE"/>
    <w:rsid w:val="00771DF5"/>
    <w:rsid w:val="0077224A"/>
    <w:rsid w:val="00772265"/>
    <w:rsid w:val="007722C0"/>
    <w:rsid w:val="007727A8"/>
    <w:rsid w:val="00773312"/>
    <w:rsid w:val="00774B5B"/>
    <w:rsid w:val="00774E8B"/>
    <w:rsid w:val="007751B5"/>
    <w:rsid w:val="007752E6"/>
    <w:rsid w:val="007752F5"/>
    <w:rsid w:val="007756AF"/>
    <w:rsid w:val="00775CBC"/>
    <w:rsid w:val="00775EF1"/>
    <w:rsid w:val="007762AA"/>
    <w:rsid w:val="007765A1"/>
    <w:rsid w:val="007767CF"/>
    <w:rsid w:val="007774E8"/>
    <w:rsid w:val="00780617"/>
    <w:rsid w:val="00781B51"/>
    <w:rsid w:val="00781D04"/>
    <w:rsid w:val="00781FD8"/>
    <w:rsid w:val="0078211D"/>
    <w:rsid w:val="00782796"/>
    <w:rsid w:val="00782CEF"/>
    <w:rsid w:val="00782DC6"/>
    <w:rsid w:val="00782DD3"/>
    <w:rsid w:val="00782F83"/>
    <w:rsid w:val="00783068"/>
    <w:rsid w:val="00783347"/>
    <w:rsid w:val="00783353"/>
    <w:rsid w:val="007835ED"/>
    <w:rsid w:val="007838BF"/>
    <w:rsid w:val="00783CD7"/>
    <w:rsid w:val="00783DE4"/>
    <w:rsid w:val="00783E79"/>
    <w:rsid w:val="00783F84"/>
    <w:rsid w:val="00784335"/>
    <w:rsid w:val="007843EE"/>
    <w:rsid w:val="007848FA"/>
    <w:rsid w:val="007849CC"/>
    <w:rsid w:val="00784AE4"/>
    <w:rsid w:val="00785262"/>
    <w:rsid w:val="00785723"/>
    <w:rsid w:val="00785E53"/>
    <w:rsid w:val="0078609F"/>
    <w:rsid w:val="0078630E"/>
    <w:rsid w:val="0078641C"/>
    <w:rsid w:val="007866F6"/>
    <w:rsid w:val="00786961"/>
    <w:rsid w:val="00786E87"/>
    <w:rsid w:val="007905D6"/>
    <w:rsid w:val="00790F1C"/>
    <w:rsid w:val="0079154D"/>
    <w:rsid w:val="007917FA"/>
    <w:rsid w:val="00792469"/>
    <w:rsid w:val="00795A6D"/>
    <w:rsid w:val="0079736A"/>
    <w:rsid w:val="00797512"/>
    <w:rsid w:val="00797715"/>
    <w:rsid w:val="00797768"/>
    <w:rsid w:val="00797F3C"/>
    <w:rsid w:val="00797FDE"/>
    <w:rsid w:val="007A06BD"/>
    <w:rsid w:val="007A0B55"/>
    <w:rsid w:val="007A0E27"/>
    <w:rsid w:val="007A1F7F"/>
    <w:rsid w:val="007A274D"/>
    <w:rsid w:val="007A36A8"/>
    <w:rsid w:val="007A3AA1"/>
    <w:rsid w:val="007A3EEA"/>
    <w:rsid w:val="007A4B29"/>
    <w:rsid w:val="007A4DF0"/>
    <w:rsid w:val="007A5083"/>
    <w:rsid w:val="007A56D1"/>
    <w:rsid w:val="007A5880"/>
    <w:rsid w:val="007A59A0"/>
    <w:rsid w:val="007A6460"/>
    <w:rsid w:val="007A6E1B"/>
    <w:rsid w:val="007A721C"/>
    <w:rsid w:val="007A7494"/>
    <w:rsid w:val="007B0AE5"/>
    <w:rsid w:val="007B0B0B"/>
    <w:rsid w:val="007B1736"/>
    <w:rsid w:val="007B1E2F"/>
    <w:rsid w:val="007B217D"/>
    <w:rsid w:val="007B2448"/>
    <w:rsid w:val="007B2A7B"/>
    <w:rsid w:val="007B3DE6"/>
    <w:rsid w:val="007B3E08"/>
    <w:rsid w:val="007B4036"/>
    <w:rsid w:val="007B44D2"/>
    <w:rsid w:val="007B4746"/>
    <w:rsid w:val="007B485F"/>
    <w:rsid w:val="007B4C73"/>
    <w:rsid w:val="007B5493"/>
    <w:rsid w:val="007B5AE8"/>
    <w:rsid w:val="007B6465"/>
    <w:rsid w:val="007B6520"/>
    <w:rsid w:val="007B6655"/>
    <w:rsid w:val="007B6668"/>
    <w:rsid w:val="007B6834"/>
    <w:rsid w:val="007B69E7"/>
    <w:rsid w:val="007B6A53"/>
    <w:rsid w:val="007B6AEC"/>
    <w:rsid w:val="007B6DAC"/>
    <w:rsid w:val="007B6F34"/>
    <w:rsid w:val="007B6FD8"/>
    <w:rsid w:val="007B7F22"/>
    <w:rsid w:val="007C0307"/>
    <w:rsid w:val="007C06F8"/>
    <w:rsid w:val="007C0F3D"/>
    <w:rsid w:val="007C0FA6"/>
    <w:rsid w:val="007C1173"/>
    <w:rsid w:val="007C19CE"/>
    <w:rsid w:val="007C28E7"/>
    <w:rsid w:val="007C2E1D"/>
    <w:rsid w:val="007C2EB5"/>
    <w:rsid w:val="007C305C"/>
    <w:rsid w:val="007C3799"/>
    <w:rsid w:val="007C3DAB"/>
    <w:rsid w:val="007C4272"/>
    <w:rsid w:val="007C4610"/>
    <w:rsid w:val="007C46DF"/>
    <w:rsid w:val="007C5C81"/>
    <w:rsid w:val="007C63D4"/>
    <w:rsid w:val="007C6A38"/>
    <w:rsid w:val="007C7422"/>
    <w:rsid w:val="007C7626"/>
    <w:rsid w:val="007C76E7"/>
    <w:rsid w:val="007C77BB"/>
    <w:rsid w:val="007C7BEC"/>
    <w:rsid w:val="007D0154"/>
    <w:rsid w:val="007D0E89"/>
    <w:rsid w:val="007D1297"/>
    <w:rsid w:val="007D132A"/>
    <w:rsid w:val="007D143A"/>
    <w:rsid w:val="007D1921"/>
    <w:rsid w:val="007D2F38"/>
    <w:rsid w:val="007D3289"/>
    <w:rsid w:val="007D3740"/>
    <w:rsid w:val="007D3DC9"/>
    <w:rsid w:val="007D41D7"/>
    <w:rsid w:val="007D474F"/>
    <w:rsid w:val="007D49B1"/>
    <w:rsid w:val="007D4B6C"/>
    <w:rsid w:val="007D4BB1"/>
    <w:rsid w:val="007D55EA"/>
    <w:rsid w:val="007D577C"/>
    <w:rsid w:val="007D5F20"/>
    <w:rsid w:val="007D6265"/>
    <w:rsid w:val="007D6557"/>
    <w:rsid w:val="007D66BB"/>
    <w:rsid w:val="007D670E"/>
    <w:rsid w:val="007D676B"/>
    <w:rsid w:val="007D68D0"/>
    <w:rsid w:val="007D6CD2"/>
    <w:rsid w:val="007D78E9"/>
    <w:rsid w:val="007D797C"/>
    <w:rsid w:val="007D7CD3"/>
    <w:rsid w:val="007D7F6E"/>
    <w:rsid w:val="007E16AB"/>
    <w:rsid w:val="007E2710"/>
    <w:rsid w:val="007E29E0"/>
    <w:rsid w:val="007E3220"/>
    <w:rsid w:val="007E45C8"/>
    <w:rsid w:val="007E4792"/>
    <w:rsid w:val="007E4E92"/>
    <w:rsid w:val="007E574A"/>
    <w:rsid w:val="007E576C"/>
    <w:rsid w:val="007E5DE6"/>
    <w:rsid w:val="007E6544"/>
    <w:rsid w:val="007E6909"/>
    <w:rsid w:val="007E6B48"/>
    <w:rsid w:val="007E6BB2"/>
    <w:rsid w:val="007E7AF1"/>
    <w:rsid w:val="007F06CF"/>
    <w:rsid w:val="007F12A7"/>
    <w:rsid w:val="007F217B"/>
    <w:rsid w:val="007F21C8"/>
    <w:rsid w:val="007F315E"/>
    <w:rsid w:val="007F3866"/>
    <w:rsid w:val="007F392A"/>
    <w:rsid w:val="007F3ABD"/>
    <w:rsid w:val="007F3AEF"/>
    <w:rsid w:val="007F42E7"/>
    <w:rsid w:val="007F44F9"/>
    <w:rsid w:val="007F4AAC"/>
    <w:rsid w:val="007F4BF1"/>
    <w:rsid w:val="007F5192"/>
    <w:rsid w:val="007F55E9"/>
    <w:rsid w:val="007F5D42"/>
    <w:rsid w:val="007F604E"/>
    <w:rsid w:val="007F745E"/>
    <w:rsid w:val="007F7A3F"/>
    <w:rsid w:val="007F7CC5"/>
    <w:rsid w:val="00800049"/>
    <w:rsid w:val="00800C32"/>
    <w:rsid w:val="00801084"/>
    <w:rsid w:val="00801A03"/>
    <w:rsid w:val="008026D7"/>
    <w:rsid w:val="00802E7D"/>
    <w:rsid w:val="008035A0"/>
    <w:rsid w:val="00803BA6"/>
    <w:rsid w:val="00804647"/>
    <w:rsid w:val="008050B2"/>
    <w:rsid w:val="0080540B"/>
    <w:rsid w:val="008056A8"/>
    <w:rsid w:val="00806265"/>
    <w:rsid w:val="00806B37"/>
    <w:rsid w:val="00806F4B"/>
    <w:rsid w:val="00807616"/>
    <w:rsid w:val="008076A5"/>
    <w:rsid w:val="00807771"/>
    <w:rsid w:val="00807A69"/>
    <w:rsid w:val="008103F6"/>
    <w:rsid w:val="00810513"/>
    <w:rsid w:val="00810699"/>
    <w:rsid w:val="008113E0"/>
    <w:rsid w:val="008113E4"/>
    <w:rsid w:val="00811F64"/>
    <w:rsid w:val="008127DD"/>
    <w:rsid w:val="008127FB"/>
    <w:rsid w:val="008130A2"/>
    <w:rsid w:val="00813133"/>
    <w:rsid w:val="00814196"/>
    <w:rsid w:val="00814880"/>
    <w:rsid w:val="00814FFE"/>
    <w:rsid w:val="008151A9"/>
    <w:rsid w:val="0081556E"/>
    <w:rsid w:val="00815794"/>
    <w:rsid w:val="00815864"/>
    <w:rsid w:val="00815C0C"/>
    <w:rsid w:val="00815D6A"/>
    <w:rsid w:val="00816B46"/>
    <w:rsid w:val="00817492"/>
    <w:rsid w:val="008174A7"/>
    <w:rsid w:val="00817579"/>
    <w:rsid w:val="00817833"/>
    <w:rsid w:val="00817C3C"/>
    <w:rsid w:val="00820442"/>
    <w:rsid w:val="00820673"/>
    <w:rsid w:val="008211E6"/>
    <w:rsid w:val="00821292"/>
    <w:rsid w:val="0082138D"/>
    <w:rsid w:val="008215E8"/>
    <w:rsid w:val="0082188B"/>
    <w:rsid w:val="00821FEB"/>
    <w:rsid w:val="0082238A"/>
    <w:rsid w:val="00822ABB"/>
    <w:rsid w:val="00822BA3"/>
    <w:rsid w:val="00822C88"/>
    <w:rsid w:val="00823053"/>
    <w:rsid w:val="008234F9"/>
    <w:rsid w:val="008238CF"/>
    <w:rsid w:val="00823BE8"/>
    <w:rsid w:val="008248F7"/>
    <w:rsid w:val="00824B14"/>
    <w:rsid w:val="00825A1C"/>
    <w:rsid w:val="008260A4"/>
    <w:rsid w:val="0082610C"/>
    <w:rsid w:val="00826E65"/>
    <w:rsid w:val="0082720B"/>
    <w:rsid w:val="008278DA"/>
    <w:rsid w:val="00827900"/>
    <w:rsid w:val="00827DA7"/>
    <w:rsid w:val="00827FC1"/>
    <w:rsid w:val="008304C1"/>
    <w:rsid w:val="00830501"/>
    <w:rsid w:val="008307F6"/>
    <w:rsid w:val="00830DC8"/>
    <w:rsid w:val="0083113A"/>
    <w:rsid w:val="0083122D"/>
    <w:rsid w:val="008312E7"/>
    <w:rsid w:val="00831478"/>
    <w:rsid w:val="008323F2"/>
    <w:rsid w:val="008326E3"/>
    <w:rsid w:val="0083306D"/>
    <w:rsid w:val="00833552"/>
    <w:rsid w:val="008337D0"/>
    <w:rsid w:val="008346FC"/>
    <w:rsid w:val="00834C3B"/>
    <w:rsid w:val="00834CF9"/>
    <w:rsid w:val="008358C1"/>
    <w:rsid w:val="00836377"/>
    <w:rsid w:val="008374DD"/>
    <w:rsid w:val="00837AAD"/>
    <w:rsid w:val="008403A6"/>
    <w:rsid w:val="00840CA4"/>
    <w:rsid w:val="00840F30"/>
    <w:rsid w:val="00840F5E"/>
    <w:rsid w:val="008411CB"/>
    <w:rsid w:val="00841AC9"/>
    <w:rsid w:val="00841D05"/>
    <w:rsid w:val="00842EF9"/>
    <w:rsid w:val="008435BE"/>
    <w:rsid w:val="00844174"/>
    <w:rsid w:val="0084563D"/>
    <w:rsid w:val="00846A7A"/>
    <w:rsid w:val="00846F57"/>
    <w:rsid w:val="00846F6F"/>
    <w:rsid w:val="0084725F"/>
    <w:rsid w:val="00847C1C"/>
    <w:rsid w:val="0085017C"/>
    <w:rsid w:val="008505CF"/>
    <w:rsid w:val="00850982"/>
    <w:rsid w:val="00850C68"/>
    <w:rsid w:val="00850DAA"/>
    <w:rsid w:val="008517B4"/>
    <w:rsid w:val="0085204E"/>
    <w:rsid w:val="00852430"/>
    <w:rsid w:val="00852D5C"/>
    <w:rsid w:val="0085307D"/>
    <w:rsid w:val="0085343C"/>
    <w:rsid w:val="00853C5C"/>
    <w:rsid w:val="00853D95"/>
    <w:rsid w:val="00854D1F"/>
    <w:rsid w:val="008552AF"/>
    <w:rsid w:val="008554B0"/>
    <w:rsid w:val="00855B15"/>
    <w:rsid w:val="00855FE0"/>
    <w:rsid w:val="0085709C"/>
    <w:rsid w:val="00857462"/>
    <w:rsid w:val="008578E6"/>
    <w:rsid w:val="008604D2"/>
    <w:rsid w:val="00860838"/>
    <w:rsid w:val="00861388"/>
    <w:rsid w:val="00861962"/>
    <w:rsid w:val="00861A58"/>
    <w:rsid w:val="0086202E"/>
    <w:rsid w:val="0086266F"/>
    <w:rsid w:val="00863250"/>
    <w:rsid w:val="00863817"/>
    <w:rsid w:val="00863C5A"/>
    <w:rsid w:val="00863E7A"/>
    <w:rsid w:val="00863FF8"/>
    <w:rsid w:val="00864326"/>
    <w:rsid w:val="00864644"/>
    <w:rsid w:val="00864A12"/>
    <w:rsid w:val="00864A88"/>
    <w:rsid w:val="00864D8B"/>
    <w:rsid w:val="00865A77"/>
    <w:rsid w:val="00865CD1"/>
    <w:rsid w:val="00866069"/>
    <w:rsid w:val="00866597"/>
    <w:rsid w:val="00866BDB"/>
    <w:rsid w:val="00867754"/>
    <w:rsid w:val="00867D26"/>
    <w:rsid w:val="00870A50"/>
    <w:rsid w:val="0087186C"/>
    <w:rsid w:val="0087188B"/>
    <w:rsid w:val="00872724"/>
    <w:rsid w:val="00872B7E"/>
    <w:rsid w:val="00872DCD"/>
    <w:rsid w:val="0087323C"/>
    <w:rsid w:val="0087493A"/>
    <w:rsid w:val="00875648"/>
    <w:rsid w:val="008756D5"/>
    <w:rsid w:val="00875C72"/>
    <w:rsid w:val="00875F65"/>
    <w:rsid w:val="0087608E"/>
    <w:rsid w:val="0087686F"/>
    <w:rsid w:val="00876965"/>
    <w:rsid w:val="00876D48"/>
    <w:rsid w:val="00877A26"/>
    <w:rsid w:val="00877E57"/>
    <w:rsid w:val="008803D1"/>
    <w:rsid w:val="00880A69"/>
    <w:rsid w:val="008814E2"/>
    <w:rsid w:val="0088185D"/>
    <w:rsid w:val="00881B5A"/>
    <w:rsid w:val="00881CA3"/>
    <w:rsid w:val="008820FF"/>
    <w:rsid w:val="008826D7"/>
    <w:rsid w:val="00882A24"/>
    <w:rsid w:val="00882A7A"/>
    <w:rsid w:val="00883336"/>
    <w:rsid w:val="00883340"/>
    <w:rsid w:val="008841A5"/>
    <w:rsid w:val="008842EC"/>
    <w:rsid w:val="00884A4C"/>
    <w:rsid w:val="00884E26"/>
    <w:rsid w:val="008850C2"/>
    <w:rsid w:val="008855EE"/>
    <w:rsid w:val="00885725"/>
    <w:rsid w:val="00886707"/>
    <w:rsid w:val="008904EE"/>
    <w:rsid w:val="00890C3C"/>
    <w:rsid w:val="00890FA4"/>
    <w:rsid w:val="008912AF"/>
    <w:rsid w:val="00891382"/>
    <w:rsid w:val="0089185D"/>
    <w:rsid w:val="008924E0"/>
    <w:rsid w:val="008932C7"/>
    <w:rsid w:val="008933B5"/>
    <w:rsid w:val="008935B1"/>
    <w:rsid w:val="008935EB"/>
    <w:rsid w:val="008938D9"/>
    <w:rsid w:val="00893960"/>
    <w:rsid w:val="00894302"/>
    <w:rsid w:val="00894710"/>
    <w:rsid w:val="008947EF"/>
    <w:rsid w:val="00895360"/>
    <w:rsid w:val="00895673"/>
    <w:rsid w:val="00895808"/>
    <w:rsid w:val="00895C85"/>
    <w:rsid w:val="00895D16"/>
    <w:rsid w:val="00895FFD"/>
    <w:rsid w:val="00896E8F"/>
    <w:rsid w:val="00896E9D"/>
    <w:rsid w:val="008A0396"/>
    <w:rsid w:val="008A0580"/>
    <w:rsid w:val="008A100B"/>
    <w:rsid w:val="008A1663"/>
    <w:rsid w:val="008A23DA"/>
    <w:rsid w:val="008A2B78"/>
    <w:rsid w:val="008A3170"/>
    <w:rsid w:val="008A38A7"/>
    <w:rsid w:val="008A38B1"/>
    <w:rsid w:val="008A4041"/>
    <w:rsid w:val="008A42A8"/>
    <w:rsid w:val="008A4658"/>
    <w:rsid w:val="008A47AD"/>
    <w:rsid w:val="008A4984"/>
    <w:rsid w:val="008A4B76"/>
    <w:rsid w:val="008A4E92"/>
    <w:rsid w:val="008A525D"/>
    <w:rsid w:val="008A61A5"/>
    <w:rsid w:val="008A6469"/>
    <w:rsid w:val="008A6834"/>
    <w:rsid w:val="008A68B0"/>
    <w:rsid w:val="008A6A79"/>
    <w:rsid w:val="008A7F91"/>
    <w:rsid w:val="008B019A"/>
    <w:rsid w:val="008B055A"/>
    <w:rsid w:val="008B07B0"/>
    <w:rsid w:val="008B0CC2"/>
    <w:rsid w:val="008B1213"/>
    <w:rsid w:val="008B16BD"/>
    <w:rsid w:val="008B1C07"/>
    <w:rsid w:val="008B1C57"/>
    <w:rsid w:val="008B303E"/>
    <w:rsid w:val="008B34AD"/>
    <w:rsid w:val="008B34B9"/>
    <w:rsid w:val="008B3731"/>
    <w:rsid w:val="008B45B7"/>
    <w:rsid w:val="008B4A4D"/>
    <w:rsid w:val="008B4F07"/>
    <w:rsid w:val="008B578D"/>
    <w:rsid w:val="008B612E"/>
    <w:rsid w:val="008B638F"/>
    <w:rsid w:val="008B652F"/>
    <w:rsid w:val="008B6607"/>
    <w:rsid w:val="008B6C05"/>
    <w:rsid w:val="008B6D35"/>
    <w:rsid w:val="008B7070"/>
    <w:rsid w:val="008B74A4"/>
    <w:rsid w:val="008C0566"/>
    <w:rsid w:val="008C0AF0"/>
    <w:rsid w:val="008C0F52"/>
    <w:rsid w:val="008C15AC"/>
    <w:rsid w:val="008C1993"/>
    <w:rsid w:val="008C1BF8"/>
    <w:rsid w:val="008C1EE6"/>
    <w:rsid w:val="008C22A9"/>
    <w:rsid w:val="008C263C"/>
    <w:rsid w:val="008C2828"/>
    <w:rsid w:val="008C33F3"/>
    <w:rsid w:val="008C3B49"/>
    <w:rsid w:val="008C4C75"/>
    <w:rsid w:val="008C4CFF"/>
    <w:rsid w:val="008C51E2"/>
    <w:rsid w:val="008C572D"/>
    <w:rsid w:val="008C5CC0"/>
    <w:rsid w:val="008C6327"/>
    <w:rsid w:val="008C68BA"/>
    <w:rsid w:val="008C6E45"/>
    <w:rsid w:val="008C7A25"/>
    <w:rsid w:val="008D0315"/>
    <w:rsid w:val="008D0847"/>
    <w:rsid w:val="008D0930"/>
    <w:rsid w:val="008D0F37"/>
    <w:rsid w:val="008D121F"/>
    <w:rsid w:val="008D125F"/>
    <w:rsid w:val="008D1704"/>
    <w:rsid w:val="008D1B80"/>
    <w:rsid w:val="008D2E0E"/>
    <w:rsid w:val="008D3057"/>
    <w:rsid w:val="008D32C6"/>
    <w:rsid w:val="008D4174"/>
    <w:rsid w:val="008D4DF6"/>
    <w:rsid w:val="008D516D"/>
    <w:rsid w:val="008D6901"/>
    <w:rsid w:val="008D6ABD"/>
    <w:rsid w:val="008D7258"/>
    <w:rsid w:val="008D7338"/>
    <w:rsid w:val="008D7C29"/>
    <w:rsid w:val="008E032B"/>
    <w:rsid w:val="008E08A2"/>
    <w:rsid w:val="008E0A88"/>
    <w:rsid w:val="008E0E49"/>
    <w:rsid w:val="008E133A"/>
    <w:rsid w:val="008E17DD"/>
    <w:rsid w:val="008E1D2A"/>
    <w:rsid w:val="008E2682"/>
    <w:rsid w:val="008E2743"/>
    <w:rsid w:val="008E3693"/>
    <w:rsid w:val="008E3877"/>
    <w:rsid w:val="008E3E83"/>
    <w:rsid w:val="008E414A"/>
    <w:rsid w:val="008E4313"/>
    <w:rsid w:val="008E49AB"/>
    <w:rsid w:val="008E49C4"/>
    <w:rsid w:val="008E4D99"/>
    <w:rsid w:val="008E4EC2"/>
    <w:rsid w:val="008E5CA4"/>
    <w:rsid w:val="008E5D43"/>
    <w:rsid w:val="008E720A"/>
    <w:rsid w:val="008E792D"/>
    <w:rsid w:val="008F0223"/>
    <w:rsid w:val="008F04C8"/>
    <w:rsid w:val="008F0868"/>
    <w:rsid w:val="008F0CA7"/>
    <w:rsid w:val="008F0D8C"/>
    <w:rsid w:val="008F1016"/>
    <w:rsid w:val="008F15EA"/>
    <w:rsid w:val="008F1872"/>
    <w:rsid w:val="008F198A"/>
    <w:rsid w:val="008F19E9"/>
    <w:rsid w:val="008F1F41"/>
    <w:rsid w:val="008F2175"/>
    <w:rsid w:val="008F3345"/>
    <w:rsid w:val="008F38DA"/>
    <w:rsid w:val="008F3B35"/>
    <w:rsid w:val="008F3B4A"/>
    <w:rsid w:val="008F4A3A"/>
    <w:rsid w:val="008F4BC1"/>
    <w:rsid w:val="008F5B64"/>
    <w:rsid w:val="008F7560"/>
    <w:rsid w:val="008F76AC"/>
    <w:rsid w:val="008F7F3D"/>
    <w:rsid w:val="009001F6"/>
    <w:rsid w:val="0090039D"/>
    <w:rsid w:val="00900512"/>
    <w:rsid w:val="00900930"/>
    <w:rsid w:val="00900B89"/>
    <w:rsid w:val="00900B98"/>
    <w:rsid w:val="00900C21"/>
    <w:rsid w:val="00900D2E"/>
    <w:rsid w:val="00901327"/>
    <w:rsid w:val="009013EC"/>
    <w:rsid w:val="009014BC"/>
    <w:rsid w:val="00901B38"/>
    <w:rsid w:val="00901BD9"/>
    <w:rsid w:val="00901DD3"/>
    <w:rsid w:val="0090216A"/>
    <w:rsid w:val="009022EA"/>
    <w:rsid w:val="00902732"/>
    <w:rsid w:val="00902850"/>
    <w:rsid w:val="00902C9F"/>
    <w:rsid w:val="00903A2F"/>
    <w:rsid w:val="00903DD1"/>
    <w:rsid w:val="009041E8"/>
    <w:rsid w:val="00904A20"/>
    <w:rsid w:val="0090503A"/>
    <w:rsid w:val="009052B0"/>
    <w:rsid w:val="00905DD6"/>
    <w:rsid w:val="00905FC1"/>
    <w:rsid w:val="009062A7"/>
    <w:rsid w:val="00906E4F"/>
    <w:rsid w:val="00907502"/>
    <w:rsid w:val="00907C56"/>
    <w:rsid w:val="00907FFE"/>
    <w:rsid w:val="00910233"/>
    <w:rsid w:val="0091069B"/>
    <w:rsid w:val="009112A1"/>
    <w:rsid w:val="009115BC"/>
    <w:rsid w:val="00911760"/>
    <w:rsid w:val="0091281E"/>
    <w:rsid w:val="009128AB"/>
    <w:rsid w:val="009129D0"/>
    <w:rsid w:val="00912A32"/>
    <w:rsid w:val="00912C04"/>
    <w:rsid w:val="00912F22"/>
    <w:rsid w:val="00913057"/>
    <w:rsid w:val="009131E2"/>
    <w:rsid w:val="00913BD4"/>
    <w:rsid w:val="009140BF"/>
    <w:rsid w:val="00914946"/>
    <w:rsid w:val="009150DE"/>
    <w:rsid w:val="0091538D"/>
    <w:rsid w:val="00915D51"/>
    <w:rsid w:val="00915E79"/>
    <w:rsid w:val="0091691C"/>
    <w:rsid w:val="00917FAC"/>
    <w:rsid w:val="00920E4E"/>
    <w:rsid w:val="00921037"/>
    <w:rsid w:val="00923107"/>
    <w:rsid w:val="00923347"/>
    <w:rsid w:val="00923745"/>
    <w:rsid w:val="009237BF"/>
    <w:rsid w:val="00923E4F"/>
    <w:rsid w:val="00924316"/>
    <w:rsid w:val="00924D85"/>
    <w:rsid w:val="009257E5"/>
    <w:rsid w:val="00925D4E"/>
    <w:rsid w:val="00926116"/>
    <w:rsid w:val="009266C7"/>
    <w:rsid w:val="00926AA6"/>
    <w:rsid w:val="00926D84"/>
    <w:rsid w:val="009274E8"/>
    <w:rsid w:val="0092761E"/>
    <w:rsid w:val="00927AF9"/>
    <w:rsid w:val="00927D0B"/>
    <w:rsid w:val="00927FC2"/>
    <w:rsid w:val="00930341"/>
    <w:rsid w:val="00930B0F"/>
    <w:rsid w:val="00931270"/>
    <w:rsid w:val="00931273"/>
    <w:rsid w:val="00932E10"/>
    <w:rsid w:val="00932E79"/>
    <w:rsid w:val="00933074"/>
    <w:rsid w:val="009331B0"/>
    <w:rsid w:val="00933685"/>
    <w:rsid w:val="009338AB"/>
    <w:rsid w:val="00933B58"/>
    <w:rsid w:val="00934642"/>
    <w:rsid w:val="0093487B"/>
    <w:rsid w:val="0093507F"/>
    <w:rsid w:val="009352F1"/>
    <w:rsid w:val="00935762"/>
    <w:rsid w:val="009406CE"/>
    <w:rsid w:val="009408B1"/>
    <w:rsid w:val="00940987"/>
    <w:rsid w:val="00940ECE"/>
    <w:rsid w:val="009414E3"/>
    <w:rsid w:val="009416D7"/>
    <w:rsid w:val="009416E0"/>
    <w:rsid w:val="00941930"/>
    <w:rsid w:val="009420BC"/>
    <w:rsid w:val="0094214E"/>
    <w:rsid w:val="00942581"/>
    <w:rsid w:val="00942B31"/>
    <w:rsid w:val="00942E79"/>
    <w:rsid w:val="009435A6"/>
    <w:rsid w:val="00943A7C"/>
    <w:rsid w:val="009440AB"/>
    <w:rsid w:val="009440BA"/>
    <w:rsid w:val="0094419B"/>
    <w:rsid w:val="00944BFB"/>
    <w:rsid w:val="00944D2E"/>
    <w:rsid w:val="00944D64"/>
    <w:rsid w:val="00945019"/>
    <w:rsid w:val="009453E4"/>
    <w:rsid w:val="00945DBE"/>
    <w:rsid w:val="00946746"/>
    <w:rsid w:val="00946C2D"/>
    <w:rsid w:val="0094726B"/>
    <w:rsid w:val="009475D8"/>
    <w:rsid w:val="00947963"/>
    <w:rsid w:val="00947A81"/>
    <w:rsid w:val="009511CF"/>
    <w:rsid w:val="00951DF0"/>
    <w:rsid w:val="00952B8B"/>
    <w:rsid w:val="00952BC9"/>
    <w:rsid w:val="00952DA1"/>
    <w:rsid w:val="00953399"/>
    <w:rsid w:val="009533DB"/>
    <w:rsid w:val="009533E1"/>
    <w:rsid w:val="009545C8"/>
    <w:rsid w:val="0095481E"/>
    <w:rsid w:val="00954F43"/>
    <w:rsid w:val="009556D7"/>
    <w:rsid w:val="00956094"/>
    <w:rsid w:val="009568EE"/>
    <w:rsid w:val="00957590"/>
    <w:rsid w:val="0095763B"/>
    <w:rsid w:val="00961FE0"/>
    <w:rsid w:val="00962194"/>
    <w:rsid w:val="0096258C"/>
    <w:rsid w:val="0096322B"/>
    <w:rsid w:val="009634F1"/>
    <w:rsid w:val="00964393"/>
    <w:rsid w:val="00964666"/>
    <w:rsid w:val="0096569F"/>
    <w:rsid w:val="009658B0"/>
    <w:rsid w:val="009663F1"/>
    <w:rsid w:val="00966AAA"/>
    <w:rsid w:val="00966FCC"/>
    <w:rsid w:val="009670AD"/>
    <w:rsid w:val="0096791A"/>
    <w:rsid w:val="00970025"/>
    <w:rsid w:val="00971184"/>
    <w:rsid w:val="00971319"/>
    <w:rsid w:val="0097155D"/>
    <w:rsid w:val="00971917"/>
    <w:rsid w:val="00971FE9"/>
    <w:rsid w:val="009732F0"/>
    <w:rsid w:val="009734BA"/>
    <w:rsid w:val="00973815"/>
    <w:rsid w:val="00973D0C"/>
    <w:rsid w:val="00974052"/>
    <w:rsid w:val="009747B1"/>
    <w:rsid w:val="009757D6"/>
    <w:rsid w:val="00975A8A"/>
    <w:rsid w:val="00975D35"/>
    <w:rsid w:val="009762DF"/>
    <w:rsid w:val="00976A0F"/>
    <w:rsid w:val="00976BF1"/>
    <w:rsid w:val="00977E2D"/>
    <w:rsid w:val="00980644"/>
    <w:rsid w:val="00980C21"/>
    <w:rsid w:val="00980DDD"/>
    <w:rsid w:val="009812F5"/>
    <w:rsid w:val="0098145F"/>
    <w:rsid w:val="009818E5"/>
    <w:rsid w:val="009819EA"/>
    <w:rsid w:val="00981E1F"/>
    <w:rsid w:val="009822B0"/>
    <w:rsid w:val="00982378"/>
    <w:rsid w:val="009826CA"/>
    <w:rsid w:val="00982948"/>
    <w:rsid w:val="00984547"/>
    <w:rsid w:val="0098492E"/>
    <w:rsid w:val="00984AEA"/>
    <w:rsid w:val="00984CEF"/>
    <w:rsid w:val="00984D5F"/>
    <w:rsid w:val="00985785"/>
    <w:rsid w:val="00985AC6"/>
    <w:rsid w:val="00986117"/>
    <w:rsid w:val="00986500"/>
    <w:rsid w:val="009868D3"/>
    <w:rsid w:val="00986D57"/>
    <w:rsid w:val="00987280"/>
    <w:rsid w:val="0099099F"/>
    <w:rsid w:val="00991654"/>
    <w:rsid w:val="00991831"/>
    <w:rsid w:val="00992C0B"/>
    <w:rsid w:val="00993BB3"/>
    <w:rsid w:val="00994040"/>
    <w:rsid w:val="0099483D"/>
    <w:rsid w:val="00994B9D"/>
    <w:rsid w:val="00995C07"/>
    <w:rsid w:val="00995FA9"/>
    <w:rsid w:val="009962E7"/>
    <w:rsid w:val="0099638A"/>
    <w:rsid w:val="009967D0"/>
    <w:rsid w:val="00996CC7"/>
    <w:rsid w:val="009970EC"/>
    <w:rsid w:val="009972B7"/>
    <w:rsid w:val="009976FD"/>
    <w:rsid w:val="0099782D"/>
    <w:rsid w:val="0099783F"/>
    <w:rsid w:val="009A0BA1"/>
    <w:rsid w:val="009A0C98"/>
    <w:rsid w:val="009A187F"/>
    <w:rsid w:val="009A379B"/>
    <w:rsid w:val="009A3806"/>
    <w:rsid w:val="009A3AC0"/>
    <w:rsid w:val="009A3C7A"/>
    <w:rsid w:val="009A40EC"/>
    <w:rsid w:val="009A56B1"/>
    <w:rsid w:val="009A5ABA"/>
    <w:rsid w:val="009A66F9"/>
    <w:rsid w:val="009A68A8"/>
    <w:rsid w:val="009A68D8"/>
    <w:rsid w:val="009A7136"/>
    <w:rsid w:val="009A7285"/>
    <w:rsid w:val="009A756B"/>
    <w:rsid w:val="009A75B4"/>
    <w:rsid w:val="009A75B8"/>
    <w:rsid w:val="009A7BC1"/>
    <w:rsid w:val="009B047F"/>
    <w:rsid w:val="009B0C23"/>
    <w:rsid w:val="009B0E52"/>
    <w:rsid w:val="009B10C9"/>
    <w:rsid w:val="009B1321"/>
    <w:rsid w:val="009B15EB"/>
    <w:rsid w:val="009B189D"/>
    <w:rsid w:val="009B189E"/>
    <w:rsid w:val="009B23A2"/>
    <w:rsid w:val="009B296D"/>
    <w:rsid w:val="009B2C08"/>
    <w:rsid w:val="009B2DDF"/>
    <w:rsid w:val="009B355B"/>
    <w:rsid w:val="009B3E2B"/>
    <w:rsid w:val="009B3F93"/>
    <w:rsid w:val="009B41FC"/>
    <w:rsid w:val="009B44B9"/>
    <w:rsid w:val="009B461C"/>
    <w:rsid w:val="009B46DF"/>
    <w:rsid w:val="009B50E4"/>
    <w:rsid w:val="009B5194"/>
    <w:rsid w:val="009B5238"/>
    <w:rsid w:val="009B5AA8"/>
    <w:rsid w:val="009B6330"/>
    <w:rsid w:val="009B64E2"/>
    <w:rsid w:val="009B6DCA"/>
    <w:rsid w:val="009B706C"/>
    <w:rsid w:val="009B7299"/>
    <w:rsid w:val="009B742E"/>
    <w:rsid w:val="009C0504"/>
    <w:rsid w:val="009C0EB8"/>
    <w:rsid w:val="009C1060"/>
    <w:rsid w:val="009C1DFA"/>
    <w:rsid w:val="009C1FD1"/>
    <w:rsid w:val="009C2F5A"/>
    <w:rsid w:val="009C32A2"/>
    <w:rsid w:val="009C3F21"/>
    <w:rsid w:val="009C4741"/>
    <w:rsid w:val="009C56B9"/>
    <w:rsid w:val="009C5891"/>
    <w:rsid w:val="009C5A81"/>
    <w:rsid w:val="009C5C3B"/>
    <w:rsid w:val="009C6C7C"/>
    <w:rsid w:val="009C6F2B"/>
    <w:rsid w:val="009C73A3"/>
    <w:rsid w:val="009C7A4E"/>
    <w:rsid w:val="009D0011"/>
    <w:rsid w:val="009D05D0"/>
    <w:rsid w:val="009D0609"/>
    <w:rsid w:val="009D0F3C"/>
    <w:rsid w:val="009D17FC"/>
    <w:rsid w:val="009D18E8"/>
    <w:rsid w:val="009D2896"/>
    <w:rsid w:val="009D299F"/>
    <w:rsid w:val="009D2BA8"/>
    <w:rsid w:val="009D30A1"/>
    <w:rsid w:val="009D4020"/>
    <w:rsid w:val="009D43FA"/>
    <w:rsid w:val="009D4492"/>
    <w:rsid w:val="009D4A0E"/>
    <w:rsid w:val="009D4B5E"/>
    <w:rsid w:val="009D4F35"/>
    <w:rsid w:val="009D4FC8"/>
    <w:rsid w:val="009D542C"/>
    <w:rsid w:val="009D713F"/>
    <w:rsid w:val="009D7248"/>
    <w:rsid w:val="009D78E2"/>
    <w:rsid w:val="009D799D"/>
    <w:rsid w:val="009D7AA6"/>
    <w:rsid w:val="009D7AAF"/>
    <w:rsid w:val="009D7D8A"/>
    <w:rsid w:val="009D7E56"/>
    <w:rsid w:val="009E09F2"/>
    <w:rsid w:val="009E0B1B"/>
    <w:rsid w:val="009E0BB2"/>
    <w:rsid w:val="009E14CF"/>
    <w:rsid w:val="009E16C6"/>
    <w:rsid w:val="009E1B0A"/>
    <w:rsid w:val="009E1D77"/>
    <w:rsid w:val="009E2456"/>
    <w:rsid w:val="009E2A2F"/>
    <w:rsid w:val="009E2C3F"/>
    <w:rsid w:val="009E34BB"/>
    <w:rsid w:val="009E34D7"/>
    <w:rsid w:val="009E4ABB"/>
    <w:rsid w:val="009E4B7D"/>
    <w:rsid w:val="009E5317"/>
    <w:rsid w:val="009E55AF"/>
    <w:rsid w:val="009E5B44"/>
    <w:rsid w:val="009E5CD3"/>
    <w:rsid w:val="009E631F"/>
    <w:rsid w:val="009E6888"/>
    <w:rsid w:val="009E6F40"/>
    <w:rsid w:val="009E701C"/>
    <w:rsid w:val="009E7851"/>
    <w:rsid w:val="009E78A8"/>
    <w:rsid w:val="009E7ECE"/>
    <w:rsid w:val="009E7F00"/>
    <w:rsid w:val="009F01A6"/>
    <w:rsid w:val="009F0C9C"/>
    <w:rsid w:val="009F12BB"/>
    <w:rsid w:val="009F146D"/>
    <w:rsid w:val="009F1EB6"/>
    <w:rsid w:val="009F3D32"/>
    <w:rsid w:val="009F3D36"/>
    <w:rsid w:val="009F3F9B"/>
    <w:rsid w:val="009F4073"/>
    <w:rsid w:val="009F42FB"/>
    <w:rsid w:val="009F4698"/>
    <w:rsid w:val="009F4A9F"/>
    <w:rsid w:val="009F4E84"/>
    <w:rsid w:val="009F5262"/>
    <w:rsid w:val="009F528B"/>
    <w:rsid w:val="009F56DA"/>
    <w:rsid w:val="009F5B3B"/>
    <w:rsid w:val="009F5BAC"/>
    <w:rsid w:val="009F67EA"/>
    <w:rsid w:val="009F6CD2"/>
    <w:rsid w:val="00A001DA"/>
    <w:rsid w:val="00A004AE"/>
    <w:rsid w:val="00A0056E"/>
    <w:rsid w:val="00A00604"/>
    <w:rsid w:val="00A00A08"/>
    <w:rsid w:val="00A01091"/>
    <w:rsid w:val="00A012ED"/>
    <w:rsid w:val="00A015F3"/>
    <w:rsid w:val="00A01790"/>
    <w:rsid w:val="00A018A1"/>
    <w:rsid w:val="00A0197B"/>
    <w:rsid w:val="00A0218A"/>
    <w:rsid w:val="00A02288"/>
    <w:rsid w:val="00A025F4"/>
    <w:rsid w:val="00A02704"/>
    <w:rsid w:val="00A02770"/>
    <w:rsid w:val="00A0277F"/>
    <w:rsid w:val="00A028FD"/>
    <w:rsid w:val="00A03080"/>
    <w:rsid w:val="00A03259"/>
    <w:rsid w:val="00A038C7"/>
    <w:rsid w:val="00A03B80"/>
    <w:rsid w:val="00A04060"/>
    <w:rsid w:val="00A040F8"/>
    <w:rsid w:val="00A043D7"/>
    <w:rsid w:val="00A047F3"/>
    <w:rsid w:val="00A053A0"/>
    <w:rsid w:val="00A053AD"/>
    <w:rsid w:val="00A05618"/>
    <w:rsid w:val="00A056EC"/>
    <w:rsid w:val="00A059E3"/>
    <w:rsid w:val="00A05F7D"/>
    <w:rsid w:val="00A060DE"/>
    <w:rsid w:val="00A06777"/>
    <w:rsid w:val="00A06D3C"/>
    <w:rsid w:val="00A06D5C"/>
    <w:rsid w:val="00A07D6C"/>
    <w:rsid w:val="00A07DD6"/>
    <w:rsid w:val="00A101FB"/>
    <w:rsid w:val="00A1028F"/>
    <w:rsid w:val="00A10AE2"/>
    <w:rsid w:val="00A10CD6"/>
    <w:rsid w:val="00A11B3D"/>
    <w:rsid w:val="00A11DC4"/>
    <w:rsid w:val="00A1230B"/>
    <w:rsid w:val="00A12DBF"/>
    <w:rsid w:val="00A12E29"/>
    <w:rsid w:val="00A12E47"/>
    <w:rsid w:val="00A13E73"/>
    <w:rsid w:val="00A13EBF"/>
    <w:rsid w:val="00A15190"/>
    <w:rsid w:val="00A15C36"/>
    <w:rsid w:val="00A16613"/>
    <w:rsid w:val="00A16F0F"/>
    <w:rsid w:val="00A17019"/>
    <w:rsid w:val="00A171DD"/>
    <w:rsid w:val="00A17498"/>
    <w:rsid w:val="00A178A0"/>
    <w:rsid w:val="00A1794E"/>
    <w:rsid w:val="00A17B22"/>
    <w:rsid w:val="00A17D37"/>
    <w:rsid w:val="00A204C8"/>
    <w:rsid w:val="00A207C4"/>
    <w:rsid w:val="00A214A3"/>
    <w:rsid w:val="00A21F93"/>
    <w:rsid w:val="00A2203C"/>
    <w:rsid w:val="00A229C3"/>
    <w:rsid w:val="00A22EC6"/>
    <w:rsid w:val="00A23425"/>
    <w:rsid w:val="00A23D31"/>
    <w:rsid w:val="00A24204"/>
    <w:rsid w:val="00A245FB"/>
    <w:rsid w:val="00A24804"/>
    <w:rsid w:val="00A2572D"/>
    <w:rsid w:val="00A25C8A"/>
    <w:rsid w:val="00A263A2"/>
    <w:rsid w:val="00A26598"/>
    <w:rsid w:val="00A26FC2"/>
    <w:rsid w:val="00A27C45"/>
    <w:rsid w:val="00A27D4E"/>
    <w:rsid w:val="00A302B6"/>
    <w:rsid w:val="00A303C2"/>
    <w:rsid w:val="00A316CB"/>
    <w:rsid w:val="00A31FB2"/>
    <w:rsid w:val="00A321B2"/>
    <w:rsid w:val="00A3271F"/>
    <w:rsid w:val="00A32EB4"/>
    <w:rsid w:val="00A3315D"/>
    <w:rsid w:val="00A333BF"/>
    <w:rsid w:val="00A33CC1"/>
    <w:rsid w:val="00A34416"/>
    <w:rsid w:val="00A3528C"/>
    <w:rsid w:val="00A353D9"/>
    <w:rsid w:val="00A35675"/>
    <w:rsid w:val="00A35BE3"/>
    <w:rsid w:val="00A35C5E"/>
    <w:rsid w:val="00A3615A"/>
    <w:rsid w:val="00A361B0"/>
    <w:rsid w:val="00A36819"/>
    <w:rsid w:val="00A372D6"/>
    <w:rsid w:val="00A37354"/>
    <w:rsid w:val="00A402B5"/>
    <w:rsid w:val="00A402C0"/>
    <w:rsid w:val="00A40341"/>
    <w:rsid w:val="00A40490"/>
    <w:rsid w:val="00A40B76"/>
    <w:rsid w:val="00A40BBC"/>
    <w:rsid w:val="00A41AA4"/>
    <w:rsid w:val="00A42F1A"/>
    <w:rsid w:val="00A43EFD"/>
    <w:rsid w:val="00A44422"/>
    <w:rsid w:val="00A450C9"/>
    <w:rsid w:val="00A453C7"/>
    <w:rsid w:val="00A45AEC"/>
    <w:rsid w:val="00A46370"/>
    <w:rsid w:val="00A465A6"/>
    <w:rsid w:val="00A46CBC"/>
    <w:rsid w:val="00A472D2"/>
    <w:rsid w:val="00A47BB7"/>
    <w:rsid w:val="00A5016F"/>
    <w:rsid w:val="00A5043A"/>
    <w:rsid w:val="00A50972"/>
    <w:rsid w:val="00A50A37"/>
    <w:rsid w:val="00A50CBD"/>
    <w:rsid w:val="00A51239"/>
    <w:rsid w:val="00A5201A"/>
    <w:rsid w:val="00A5209B"/>
    <w:rsid w:val="00A526F6"/>
    <w:rsid w:val="00A534BE"/>
    <w:rsid w:val="00A53749"/>
    <w:rsid w:val="00A5421B"/>
    <w:rsid w:val="00A54222"/>
    <w:rsid w:val="00A54270"/>
    <w:rsid w:val="00A544EC"/>
    <w:rsid w:val="00A5475F"/>
    <w:rsid w:val="00A54FE6"/>
    <w:rsid w:val="00A5539F"/>
    <w:rsid w:val="00A55AEC"/>
    <w:rsid w:val="00A56AD2"/>
    <w:rsid w:val="00A56B72"/>
    <w:rsid w:val="00A56C63"/>
    <w:rsid w:val="00A56FDE"/>
    <w:rsid w:val="00A5753F"/>
    <w:rsid w:val="00A5761E"/>
    <w:rsid w:val="00A57EEA"/>
    <w:rsid w:val="00A60043"/>
    <w:rsid w:val="00A6047D"/>
    <w:rsid w:val="00A6070F"/>
    <w:rsid w:val="00A62901"/>
    <w:rsid w:val="00A62D5F"/>
    <w:rsid w:val="00A62E9A"/>
    <w:rsid w:val="00A62FA3"/>
    <w:rsid w:val="00A631E7"/>
    <w:rsid w:val="00A632E4"/>
    <w:rsid w:val="00A635DB"/>
    <w:rsid w:val="00A638FC"/>
    <w:rsid w:val="00A6495B"/>
    <w:rsid w:val="00A64E53"/>
    <w:rsid w:val="00A65060"/>
    <w:rsid w:val="00A655AC"/>
    <w:rsid w:val="00A6588F"/>
    <w:rsid w:val="00A65943"/>
    <w:rsid w:val="00A662C1"/>
    <w:rsid w:val="00A66928"/>
    <w:rsid w:val="00A66AEB"/>
    <w:rsid w:val="00A66B18"/>
    <w:rsid w:val="00A673F5"/>
    <w:rsid w:val="00A6751C"/>
    <w:rsid w:val="00A67591"/>
    <w:rsid w:val="00A6783B"/>
    <w:rsid w:val="00A67968"/>
    <w:rsid w:val="00A70CDB"/>
    <w:rsid w:val="00A7118A"/>
    <w:rsid w:val="00A71CE6"/>
    <w:rsid w:val="00A72424"/>
    <w:rsid w:val="00A72502"/>
    <w:rsid w:val="00A7290A"/>
    <w:rsid w:val="00A729C8"/>
    <w:rsid w:val="00A72B0C"/>
    <w:rsid w:val="00A72BDC"/>
    <w:rsid w:val="00A73A94"/>
    <w:rsid w:val="00A74AB5"/>
    <w:rsid w:val="00A765F1"/>
    <w:rsid w:val="00A76715"/>
    <w:rsid w:val="00A76AF5"/>
    <w:rsid w:val="00A779DF"/>
    <w:rsid w:val="00A77AA3"/>
    <w:rsid w:val="00A77B5A"/>
    <w:rsid w:val="00A77F1D"/>
    <w:rsid w:val="00A77FC9"/>
    <w:rsid w:val="00A8003D"/>
    <w:rsid w:val="00A80551"/>
    <w:rsid w:val="00A80EA6"/>
    <w:rsid w:val="00A81340"/>
    <w:rsid w:val="00A8174D"/>
    <w:rsid w:val="00A8179C"/>
    <w:rsid w:val="00A818F9"/>
    <w:rsid w:val="00A82B9D"/>
    <w:rsid w:val="00A8319C"/>
    <w:rsid w:val="00A83E08"/>
    <w:rsid w:val="00A85AE6"/>
    <w:rsid w:val="00A86172"/>
    <w:rsid w:val="00A868DB"/>
    <w:rsid w:val="00A86A68"/>
    <w:rsid w:val="00A878A5"/>
    <w:rsid w:val="00A87E61"/>
    <w:rsid w:val="00A900DE"/>
    <w:rsid w:val="00A90176"/>
    <w:rsid w:val="00A90358"/>
    <w:rsid w:val="00A906F3"/>
    <w:rsid w:val="00A91344"/>
    <w:rsid w:val="00A9167C"/>
    <w:rsid w:val="00A9195F"/>
    <w:rsid w:val="00A91BAC"/>
    <w:rsid w:val="00A91DE3"/>
    <w:rsid w:val="00A92282"/>
    <w:rsid w:val="00A923D5"/>
    <w:rsid w:val="00A925BB"/>
    <w:rsid w:val="00A93554"/>
    <w:rsid w:val="00A93639"/>
    <w:rsid w:val="00A93688"/>
    <w:rsid w:val="00A936C9"/>
    <w:rsid w:val="00A93845"/>
    <w:rsid w:val="00A94261"/>
    <w:rsid w:val="00A943E4"/>
    <w:rsid w:val="00A945AF"/>
    <w:rsid w:val="00A948DE"/>
    <w:rsid w:val="00A95565"/>
    <w:rsid w:val="00A963B7"/>
    <w:rsid w:val="00A9691B"/>
    <w:rsid w:val="00A96BE1"/>
    <w:rsid w:val="00A96CF8"/>
    <w:rsid w:val="00A97033"/>
    <w:rsid w:val="00A972F4"/>
    <w:rsid w:val="00A97849"/>
    <w:rsid w:val="00A97EFC"/>
    <w:rsid w:val="00AA06E3"/>
    <w:rsid w:val="00AA08D5"/>
    <w:rsid w:val="00AA0B48"/>
    <w:rsid w:val="00AA11F0"/>
    <w:rsid w:val="00AA1438"/>
    <w:rsid w:val="00AA17A9"/>
    <w:rsid w:val="00AA1C4D"/>
    <w:rsid w:val="00AA1EBE"/>
    <w:rsid w:val="00AA251B"/>
    <w:rsid w:val="00AA302E"/>
    <w:rsid w:val="00AA3AB4"/>
    <w:rsid w:val="00AA4647"/>
    <w:rsid w:val="00AA6110"/>
    <w:rsid w:val="00AA663E"/>
    <w:rsid w:val="00AA6756"/>
    <w:rsid w:val="00AA7096"/>
    <w:rsid w:val="00AA7AC5"/>
    <w:rsid w:val="00AA7BC6"/>
    <w:rsid w:val="00AB0197"/>
    <w:rsid w:val="00AB03D3"/>
    <w:rsid w:val="00AB046F"/>
    <w:rsid w:val="00AB098B"/>
    <w:rsid w:val="00AB0A48"/>
    <w:rsid w:val="00AB194A"/>
    <w:rsid w:val="00AB21EA"/>
    <w:rsid w:val="00AB2509"/>
    <w:rsid w:val="00AB28B8"/>
    <w:rsid w:val="00AB2C5C"/>
    <w:rsid w:val="00AB34D8"/>
    <w:rsid w:val="00AB4244"/>
    <w:rsid w:val="00AB44AC"/>
    <w:rsid w:val="00AB45AA"/>
    <w:rsid w:val="00AB4C42"/>
    <w:rsid w:val="00AB4DFA"/>
    <w:rsid w:val="00AB5859"/>
    <w:rsid w:val="00AB684F"/>
    <w:rsid w:val="00AB760F"/>
    <w:rsid w:val="00AB7619"/>
    <w:rsid w:val="00AB78B0"/>
    <w:rsid w:val="00AB7CDF"/>
    <w:rsid w:val="00AC03EA"/>
    <w:rsid w:val="00AC070D"/>
    <w:rsid w:val="00AC074E"/>
    <w:rsid w:val="00AC115B"/>
    <w:rsid w:val="00AC256B"/>
    <w:rsid w:val="00AC276B"/>
    <w:rsid w:val="00AC29D4"/>
    <w:rsid w:val="00AC2EF7"/>
    <w:rsid w:val="00AC39B6"/>
    <w:rsid w:val="00AC3F0F"/>
    <w:rsid w:val="00AC47DD"/>
    <w:rsid w:val="00AC480F"/>
    <w:rsid w:val="00AC4BAE"/>
    <w:rsid w:val="00AC501F"/>
    <w:rsid w:val="00AC6275"/>
    <w:rsid w:val="00AC691E"/>
    <w:rsid w:val="00AC6CDF"/>
    <w:rsid w:val="00AC6D47"/>
    <w:rsid w:val="00AC6F65"/>
    <w:rsid w:val="00AC6F9D"/>
    <w:rsid w:val="00AC7081"/>
    <w:rsid w:val="00AC76BA"/>
    <w:rsid w:val="00AC770A"/>
    <w:rsid w:val="00AD04DD"/>
    <w:rsid w:val="00AD07D4"/>
    <w:rsid w:val="00AD0827"/>
    <w:rsid w:val="00AD0F58"/>
    <w:rsid w:val="00AD0FB6"/>
    <w:rsid w:val="00AD110D"/>
    <w:rsid w:val="00AD1EDA"/>
    <w:rsid w:val="00AD226D"/>
    <w:rsid w:val="00AD2A1E"/>
    <w:rsid w:val="00AD3769"/>
    <w:rsid w:val="00AD3FDE"/>
    <w:rsid w:val="00AD427F"/>
    <w:rsid w:val="00AD4AA2"/>
    <w:rsid w:val="00AD4C75"/>
    <w:rsid w:val="00AD4D6D"/>
    <w:rsid w:val="00AD638F"/>
    <w:rsid w:val="00AD64D8"/>
    <w:rsid w:val="00AD6572"/>
    <w:rsid w:val="00AD66CA"/>
    <w:rsid w:val="00AD68E0"/>
    <w:rsid w:val="00AD6956"/>
    <w:rsid w:val="00AD6C98"/>
    <w:rsid w:val="00AD6F80"/>
    <w:rsid w:val="00AD76FB"/>
    <w:rsid w:val="00AD7B2C"/>
    <w:rsid w:val="00AE0535"/>
    <w:rsid w:val="00AE0741"/>
    <w:rsid w:val="00AE0E37"/>
    <w:rsid w:val="00AE1388"/>
    <w:rsid w:val="00AE13C2"/>
    <w:rsid w:val="00AE1477"/>
    <w:rsid w:val="00AE187A"/>
    <w:rsid w:val="00AE1899"/>
    <w:rsid w:val="00AE207C"/>
    <w:rsid w:val="00AE250B"/>
    <w:rsid w:val="00AE3149"/>
    <w:rsid w:val="00AE3319"/>
    <w:rsid w:val="00AE3D78"/>
    <w:rsid w:val="00AE431C"/>
    <w:rsid w:val="00AE4F8D"/>
    <w:rsid w:val="00AE50FB"/>
    <w:rsid w:val="00AE72C7"/>
    <w:rsid w:val="00AE7906"/>
    <w:rsid w:val="00AE7B0A"/>
    <w:rsid w:val="00AF000D"/>
    <w:rsid w:val="00AF02AD"/>
    <w:rsid w:val="00AF0AE0"/>
    <w:rsid w:val="00AF11B2"/>
    <w:rsid w:val="00AF13EF"/>
    <w:rsid w:val="00AF143A"/>
    <w:rsid w:val="00AF16F5"/>
    <w:rsid w:val="00AF18F9"/>
    <w:rsid w:val="00AF2097"/>
    <w:rsid w:val="00AF226B"/>
    <w:rsid w:val="00AF304C"/>
    <w:rsid w:val="00AF3982"/>
    <w:rsid w:val="00AF3FD4"/>
    <w:rsid w:val="00AF4CBD"/>
    <w:rsid w:val="00AF596F"/>
    <w:rsid w:val="00AF5C86"/>
    <w:rsid w:val="00AF67EA"/>
    <w:rsid w:val="00AF685B"/>
    <w:rsid w:val="00AF6EA4"/>
    <w:rsid w:val="00AF73AB"/>
    <w:rsid w:val="00AF760E"/>
    <w:rsid w:val="00AF7715"/>
    <w:rsid w:val="00AF7962"/>
    <w:rsid w:val="00AF7A26"/>
    <w:rsid w:val="00AF7B78"/>
    <w:rsid w:val="00B00493"/>
    <w:rsid w:val="00B007A8"/>
    <w:rsid w:val="00B00A08"/>
    <w:rsid w:val="00B00D22"/>
    <w:rsid w:val="00B010CB"/>
    <w:rsid w:val="00B013DF"/>
    <w:rsid w:val="00B0160F"/>
    <w:rsid w:val="00B018A1"/>
    <w:rsid w:val="00B01B87"/>
    <w:rsid w:val="00B01CC1"/>
    <w:rsid w:val="00B01D80"/>
    <w:rsid w:val="00B0213D"/>
    <w:rsid w:val="00B0231E"/>
    <w:rsid w:val="00B0258A"/>
    <w:rsid w:val="00B028AC"/>
    <w:rsid w:val="00B036F5"/>
    <w:rsid w:val="00B03DEA"/>
    <w:rsid w:val="00B03FD2"/>
    <w:rsid w:val="00B06086"/>
    <w:rsid w:val="00B06211"/>
    <w:rsid w:val="00B06355"/>
    <w:rsid w:val="00B06817"/>
    <w:rsid w:val="00B079B0"/>
    <w:rsid w:val="00B07B1D"/>
    <w:rsid w:val="00B10333"/>
    <w:rsid w:val="00B103ED"/>
    <w:rsid w:val="00B12295"/>
    <w:rsid w:val="00B12462"/>
    <w:rsid w:val="00B133B6"/>
    <w:rsid w:val="00B13EB1"/>
    <w:rsid w:val="00B14289"/>
    <w:rsid w:val="00B1499E"/>
    <w:rsid w:val="00B14F80"/>
    <w:rsid w:val="00B15829"/>
    <w:rsid w:val="00B1620B"/>
    <w:rsid w:val="00B16683"/>
    <w:rsid w:val="00B16AB6"/>
    <w:rsid w:val="00B17173"/>
    <w:rsid w:val="00B2026A"/>
    <w:rsid w:val="00B204E6"/>
    <w:rsid w:val="00B20BDF"/>
    <w:rsid w:val="00B20F48"/>
    <w:rsid w:val="00B20FE6"/>
    <w:rsid w:val="00B21162"/>
    <w:rsid w:val="00B21802"/>
    <w:rsid w:val="00B21AFE"/>
    <w:rsid w:val="00B22AF1"/>
    <w:rsid w:val="00B22C3B"/>
    <w:rsid w:val="00B22EF3"/>
    <w:rsid w:val="00B235ED"/>
    <w:rsid w:val="00B23898"/>
    <w:rsid w:val="00B23E21"/>
    <w:rsid w:val="00B23FD3"/>
    <w:rsid w:val="00B24335"/>
    <w:rsid w:val="00B24FF1"/>
    <w:rsid w:val="00B262FA"/>
    <w:rsid w:val="00B2639D"/>
    <w:rsid w:val="00B269EF"/>
    <w:rsid w:val="00B271B4"/>
    <w:rsid w:val="00B27917"/>
    <w:rsid w:val="00B2791F"/>
    <w:rsid w:val="00B30250"/>
    <w:rsid w:val="00B303A5"/>
    <w:rsid w:val="00B303D2"/>
    <w:rsid w:val="00B305F3"/>
    <w:rsid w:val="00B308B6"/>
    <w:rsid w:val="00B31182"/>
    <w:rsid w:val="00B311B9"/>
    <w:rsid w:val="00B31728"/>
    <w:rsid w:val="00B321D3"/>
    <w:rsid w:val="00B328AD"/>
    <w:rsid w:val="00B3298A"/>
    <w:rsid w:val="00B32BFA"/>
    <w:rsid w:val="00B32DB8"/>
    <w:rsid w:val="00B32EF6"/>
    <w:rsid w:val="00B334BA"/>
    <w:rsid w:val="00B33760"/>
    <w:rsid w:val="00B342D3"/>
    <w:rsid w:val="00B34381"/>
    <w:rsid w:val="00B34449"/>
    <w:rsid w:val="00B34771"/>
    <w:rsid w:val="00B34971"/>
    <w:rsid w:val="00B349A7"/>
    <w:rsid w:val="00B34AAF"/>
    <w:rsid w:val="00B3557D"/>
    <w:rsid w:val="00B35B9C"/>
    <w:rsid w:val="00B35C8B"/>
    <w:rsid w:val="00B35FFF"/>
    <w:rsid w:val="00B361A6"/>
    <w:rsid w:val="00B3643D"/>
    <w:rsid w:val="00B36CA3"/>
    <w:rsid w:val="00B376DC"/>
    <w:rsid w:val="00B40225"/>
    <w:rsid w:val="00B40528"/>
    <w:rsid w:val="00B41767"/>
    <w:rsid w:val="00B417AE"/>
    <w:rsid w:val="00B418DA"/>
    <w:rsid w:val="00B41A2B"/>
    <w:rsid w:val="00B41FB9"/>
    <w:rsid w:val="00B423D2"/>
    <w:rsid w:val="00B423EE"/>
    <w:rsid w:val="00B423F0"/>
    <w:rsid w:val="00B42703"/>
    <w:rsid w:val="00B432A4"/>
    <w:rsid w:val="00B43784"/>
    <w:rsid w:val="00B43974"/>
    <w:rsid w:val="00B43AB9"/>
    <w:rsid w:val="00B43C49"/>
    <w:rsid w:val="00B4448D"/>
    <w:rsid w:val="00B44C48"/>
    <w:rsid w:val="00B4513F"/>
    <w:rsid w:val="00B45EA8"/>
    <w:rsid w:val="00B465B0"/>
    <w:rsid w:val="00B46830"/>
    <w:rsid w:val="00B478DD"/>
    <w:rsid w:val="00B47A1C"/>
    <w:rsid w:val="00B50294"/>
    <w:rsid w:val="00B50331"/>
    <w:rsid w:val="00B50769"/>
    <w:rsid w:val="00B50D34"/>
    <w:rsid w:val="00B51073"/>
    <w:rsid w:val="00B52593"/>
    <w:rsid w:val="00B52BAF"/>
    <w:rsid w:val="00B53397"/>
    <w:rsid w:val="00B53443"/>
    <w:rsid w:val="00B53674"/>
    <w:rsid w:val="00B53A14"/>
    <w:rsid w:val="00B53CAD"/>
    <w:rsid w:val="00B53ED6"/>
    <w:rsid w:val="00B5448E"/>
    <w:rsid w:val="00B550FB"/>
    <w:rsid w:val="00B555F1"/>
    <w:rsid w:val="00B557FF"/>
    <w:rsid w:val="00B55825"/>
    <w:rsid w:val="00B55B31"/>
    <w:rsid w:val="00B55F98"/>
    <w:rsid w:val="00B5701F"/>
    <w:rsid w:val="00B57155"/>
    <w:rsid w:val="00B57D6E"/>
    <w:rsid w:val="00B57DF3"/>
    <w:rsid w:val="00B60187"/>
    <w:rsid w:val="00B60608"/>
    <w:rsid w:val="00B611AC"/>
    <w:rsid w:val="00B618A9"/>
    <w:rsid w:val="00B61C2C"/>
    <w:rsid w:val="00B620D5"/>
    <w:rsid w:val="00B6224F"/>
    <w:rsid w:val="00B62A35"/>
    <w:rsid w:val="00B62F72"/>
    <w:rsid w:val="00B63416"/>
    <w:rsid w:val="00B63C31"/>
    <w:rsid w:val="00B642D3"/>
    <w:rsid w:val="00B64A39"/>
    <w:rsid w:val="00B64E9C"/>
    <w:rsid w:val="00B65953"/>
    <w:rsid w:val="00B65ACC"/>
    <w:rsid w:val="00B66804"/>
    <w:rsid w:val="00B669D9"/>
    <w:rsid w:val="00B66ECF"/>
    <w:rsid w:val="00B671A7"/>
    <w:rsid w:val="00B67A53"/>
    <w:rsid w:val="00B67CC8"/>
    <w:rsid w:val="00B67D1D"/>
    <w:rsid w:val="00B67FE9"/>
    <w:rsid w:val="00B700DB"/>
    <w:rsid w:val="00B70159"/>
    <w:rsid w:val="00B70182"/>
    <w:rsid w:val="00B70285"/>
    <w:rsid w:val="00B70299"/>
    <w:rsid w:val="00B7071E"/>
    <w:rsid w:val="00B709F9"/>
    <w:rsid w:val="00B719A5"/>
    <w:rsid w:val="00B720E9"/>
    <w:rsid w:val="00B724DD"/>
    <w:rsid w:val="00B725BF"/>
    <w:rsid w:val="00B729FD"/>
    <w:rsid w:val="00B72F2D"/>
    <w:rsid w:val="00B73FFD"/>
    <w:rsid w:val="00B742CA"/>
    <w:rsid w:val="00B745CB"/>
    <w:rsid w:val="00B74632"/>
    <w:rsid w:val="00B74F3B"/>
    <w:rsid w:val="00B75E58"/>
    <w:rsid w:val="00B7606B"/>
    <w:rsid w:val="00B763C8"/>
    <w:rsid w:val="00B77C3B"/>
    <w:rsid w:val="00B77FDF"/>
    <w:rsid w:val="00B80149"/>
    <w:rsid w:val="00B803BE"/>
    <w:rsid w:val="00B80A9D"/>
    <w:rsid w:val="00B81CBC"/>
    <w:rsid w:val="00B8204E"/>
    <w:rsid w:val="00B82F68"/>
    <w:rsid w:val="00B8300E"/>
    <w:rsid w:val="00B83C66"/>
    <w:rsid w:val="00B84175"/>
    <w:rsid w:val="00B846AA"/>
    <w:rsid w:val="00B847B5"/>
    <w:rsid w:val="00B84AEF"/>
    <w:rsid w:val="00B86386"/>
    <w:rsid w:val="00B86CEE"/>
    <w:rsid w:val="00B871C1"/>
    <w:rsid w:val="00B87574"/>
    <w:rsid w:val="00B87BA8"/>
    <w:rsid w:val="00B90A36"/>
    <w:rsid w:val="00B91051"/>
    <w:rsid w:val="00B91A44"/>
    <w:rsid w:val="00B91F2D"/>
    <w:rsid w:val="00B9237A"/>
    <w:rsid w:val="00B92E71"/>
    <w:rsid w:val="00B9352F"/>
    <w:rsid w:val="00B93C80"/>
    <w:rsid w:val="00B95360"/>
    <w:rsid w:val="00B955CA"/>
    <w:rsid w:val="00B95973"/>
    <w:rsid w:val="00B95FAF"/>
    <w:rsid w:val="00B966D0"/>
    <w:rsid w:val="00B966EF"/>
    <w:rsid w:val="00B9683D"/>
    <w:rsid w:val="00B97B37"/>
    <w:rsid w:val="00B97CE6"/>
    <w:rsid w:val="00BA0347"/>
    <w:rsid w:val="00BA1F08"/>
    <w:rsid w:val="00BA2182"/>
    <w:rsid w:val="00BA2689"/>
    <w:rsid w:val="00BA276C"/>
    <w:rsid w:val="00BA27A6"/>
    <w:rsid w:val="00BA2B6B"/>
    <w:rsid w:val="00BA2DE3"/>
    <w:rsid w:val="00BA2FE1"/>
    <w:rsid w:val="00BA2FE6"/>
    <w:rsid w:val="00BA3231"/>
    <w:rsid w:val="00BA4117"/>
    <w:rsid w:val="00BA46B5"/>
    <w:rsid w:val="00BA53CD"/>
    <w:rsid w:val="00BA53CE"/>
    <w:rsid w:val="00BA56A4"/>
    <w:rsid w:val="00BA5E01"/>
    <w:rsid w:val="00BA60D6"/>
    <w:rsid w:val="00BA62E0"/>
    <w:rsid w:val="00BA6879"/>
    <w:rsid w:val="00BA6A81"/>
    <w:rsid w:val="00BA72DA"/>
    <w:rsid w:val="00BB0201"/>
    <w:rsid w:val="00BB0440"/>
    <w:rsid w:val="00BB074D"/>
    <w:rsid w:val="00BB09C2"/>
    <w:rsid w:val="00BB0D1D"/>
    <w:rsid w:val="00BB0D3F"/>
    <w:rsid w:val="00BB1F55"/>
    <w:rsid w:val="00BB29C1"/>
    <w:rsid w:val="00BB2D3A"/>
    <w:rsid w:val="00BB396C"/>
    <w:rsid w:val="00BB3A6E"/>
    <w:rsid w:val="00BB409E"/>
    <w:rsid w:val="00BB4653"/>
    <w:rsid w:val="00BB4FBF"/>
    <w:rsid w:val="00BB5101"/>
    <w:rsid w:val="00BB5377"/>
    <w:rsid w:val="00BB5B87"/>
    <w:rsid w:val="00BB63BB"/>
    <w:rsid w:val="00BB6445"/>
    <w:rsid w:val="00BB66DD"/>
    <w:rsid w:val="00BB7C9F"/>
    <w:rsid w:val="00BC0D49"/>
    <w:rsid w:val="00BC0D92"/>
    <w:rsid w:val="00BC0E16"/>
    <w:rsid w:val="00BC13A9"/>
    <w:rsid w:val="00BC1ADB"/>
    <w:rsid w:val="00BC1FDB"/>
    <w:rsid w:val="00BC2019"/>
    <w:rsid w:val="00BC2154"/>
    <w:rsid w:val="00BC3638"/>
    <w:rsid w:val="00BC3C29"/>
    <w:rsid w:val="00BC44E6"/>
    <w:rsid w:val="00BC5341"/>
    <w:rsid w:val="00BC5B0D"/>
    <w:rsid w:val="00BC5E03"/>
    <w:rsid w:val="00BC64BB"/>
    <w:rsid w:val="00BC7F02"/>
    <w:rsid w:val="00BD0027"/>
    <w:rsid w:val="00BD08EA"/>
    <w:rsid w:val="00BD0E20"/>
    <w:rsid w:val="00BD11ED"/>
    <w:rsid w:val="00BD16BE"/>
    <w:rsid w:val="00BD17D7"/>
    <w:rsid w:val="00BD1FC5"/>
    <w:rsid w:val="00BD1FCD"/>
    <w:rsid w:val="00BD2581"/>
    <w:rsid w:val="00BD26E9"/>
    <w:rsid w:val="00BD2831"/>
    <w:rsid w:val="00BD2BD9"/>
    <w:rsid w:val="00BD34A1"/>
    <w:rsid w:val="00BD36CB"/>
    <w:rsid w:val="00BD486E"/>
    <w:rsid w:val="00BD62EC"/>
    <w:rsid w:val="00BD64E4"/>
    <w:rsid w:val="00BD65B6"/>
    <w:rsid w:val="00BD6C0E"/>
    <w:rsid w:val="00BD6F10"/>
    <w:rsid w:val="00BD7139"/>
    <w:rsid w:val="00BD799A"/>
    <w:rsid w:val="00BD7C06"/>
    <w:rsid w:val="00BD7CF6"/>
    <w:rsid w:val="00BD7DA5"/>
    <w:rsid w:val="00BE02FD"/>
    <w:rsid w:val="00BE05A6"/>
    <w:rsid w:val="00BE0D24"/>
    <w:rsid w:val="00BE2F45"/>
    <w:rsid w:val="00BE370A"/>
    <w:rsid w:val="00BE3E95"/>
    <w:rsid w:val="00BE403C"/>
    <w:rsid w:val="00BE4626"/>
    <w:rsid w:val="00BE4A30"/>
    <w:rsid w:val="00BE4F3B"/>
    <w:rsid w:val="00BE51B0"/>
    <w:rsid w:val="00BE524B"/>
    <w:rsid w:val="00BE5891"/>
    <w:rsid w:val="00BE5B40"/>
    <w:rsid w:val="00BE5CFD"/>
    <w:rsid w:val="00BE69D1"/>
    <w:rsid w:val="00BE722A"/>
    <w:rsid w:val="00BE72FC"/>
    <w:rsid w:val="00BE7881"/>
    <w:rsid w:val="00BF0A5D"/>
    <w:rsid w:val="00BF0B70"/>
    <w:rsid w:val="00BF0C73"/>
    <w:rsid w:val="00BF0E53"/>
    <w:rsid w:val="00BF12C3"/>
    <w:rsid w:val="00BF2663"/>
    <w:rsid w:val="00BF3996"/>
    <w:rsid w:val="00BF3C32"/>
    <w:rsid w:val="00BF42B7"/>
    <w:rsid w:val="00BF43AE"/>
    <w:rsid w:val="00BF458D"/>
    <w:rsid w:val="00BF479A"/>
    <w:rsid w:val="00BF47FF"/>
    <w:rsid w:val="00BF4B6D"/>
    <w:rsid w:val="00BF4E5E"/>
    <w:rsid w:val="00BF51BD"/>
    <w:rsid w:val="00BF55C9"/>
    <w:rsid w:val="00BF5D34"/>
    <w:rsid w:val="00BF63F5"/>
    <w:rsid w:val="00BF67C5"/>
    <w:rsid w:val="00BF7822"/>
    <w:rsid w:val="00BF7A85"/>
    <w:rsid w:val="00BF7AFB"/>
    <w:rsid w:val="00C00335"/>
    <w:rsid w:val="00C01017"/>
    <w:rsid w:val="00C012F4"/>
    <w:rsid w:val="00C01730"/>
    <w:rsid w:val="00C01CF1"/>
    <w:rsid w:val="00C023EB"/>
    <w:rsid w:val="00C030E0"/>
    <w:rsid w:val="00C034A7"/>
    <w:rsid w:val="00C03D75"/>
    <w:rsid w:val="00C044E9"/>
    <w:rsid w:val="00C04854"/>
    <w:rsid w:val="00C04FAE"/>
    <w:rsid w:val="00C0567F"/>
    <w:rsid w:val="00C05751"/>
    <w:rsid w:val="00C05A23"/>
    <w:rsid w:val="00C05EE7"/>
    <w:rsid w:val="00C05FC3"/>
    <w:rsid w:val="00C06107"/>
    <w:rsid w:val="00C06386"/>
    <w:rsid w:val="00C06DCB"/>
    <w:rsid w:val="00C07161"/>
    <w:rsid w:val="00C071E5"/>
    <w:rsid w:val="00C07502"/>
    <w:rsid w:val="00C0778B"/>
    <w:rsid w:val="00C07F75"/>
    <w:rsid w:val="00C07F82"/>
    <w:rsid w:val="00C103FB"/>
    <w:rsid w:val="00C10431"/>
    <w:rsid w:val="00C108FD"/>
    <w:rsid w:val="00C10CCF"/>
    <w:rsid w:val="00C1169E"/>
    <w:rsid w:val="00C11856"/>
    <w:rsid w:val="00C11EC1"/>
    <w:rsid w:val="00C121E6"/>
    <w:rsid w:val="00C1239D"/>
    <w:rsid w:val="00C12FAC"/>
    <w:rsid w:val="00C1370F"/>
    <w:rsid w:val="00C138CD"/>
    <w:rsid w:val="00C149F1"/>
    <w:rsid w:val="00C14B0D"/>
    <w:rsid w:val="00C156E3"/>
    <w:rsid w:val="00C158B3"/>
    <w:rsid w:val="00C162D2"/>
    <w:rsid w:val="00C164FA"/>
    <w:rsid w:val="00C16766"/>
    <w:rsid w:val="00C168B0"/>
    <w:rsid w:val="00C16CFE"/>
    <w:rsid w:val="00C174E6"/>
    <w:rsid w:val="00C17D75"/>
    <w:rsid w:val="00C20838"/>
    <w:rsid w:val="00C20A1C"/>
    <w:rsid w:val="00C214E2"/>
    <w:rsid w:val="00C2155F"/>
    <w:rsid w:val="00C216A5"/>
    <w:rsid w:val="00C218C0"/>
    <w:rsid w:val="00C226E3"/>
    <w:rsid w:val="00C2288C"/>
    <w:rsid w:val="00C22DB5"/>
    <w:rsid w:val="00C23BEB"/>
    <w:rsid w:val="00C2481C"/>
    <w:rsid w:val="00C24A88"/>
    <w:rsid w:val="00C25C81"/>
    <w:rsid w:val="00C25D9C"/>
    <w:rsid w:val="00C25E5F"/>
    <w:rsid w:val="00C2645B"/>
    <w:rsid w:val="00C26964"/>
    <w:rsid w:val="00C26A1A"/>
    <w:rsid w:val="00C26A92"/>
    <w:rsid w:val="00C26BB5"/>
    <w:rsid w:val="00C27518"/>
    <w:rsid w:val="00C278C5"/>
    <w:rsid w:val="00C27F5C"/>
    <w:rsid w:val="00C27FDC"/>
    <w:rsid w:val="00C316F4"/>
    <w:rsid w:val="00C317CD"/>
    <w:rsid w:val="00C318CE"/>
    <w:rsid w:val="00C32703"/>
    <w:rsid w:val="00C32B6D"/>
    <w:rsid w:val="00C33D09"/>
    <w:rsid w:val="00C34B3C"/>
    <w:rsid w:val="00C35484"/>
    <w:rsid w:val="00C35B7B"/>
    <w:rsid w:val="00C35F17"/>
    <w:rsid w:val="00C36388"/>
    <w:rsid w:val="00C364D1"/>
    <w:rsid w:val="00C368C2"/>
    <w:rsid w:val="00C36C95"/>
    <w:rsid w:val="00C3712C"/>
    <w:rsid w:val="00C37800"/>
    <w:rsid w:val="00C409EC"/>
    <w:rsid w:val="00C4161C"/>
    <w:rsid w:val="00C41830"/>
    <w:rsid w:val="00C41B7A"/>
    <w:rsid w:val="00C41E2C"/>
    <w:rsid w:val="00C424BA"/>
    <w:rsid w:val="00C43215"/>
    <w:rsid w:val="00C43423"/>
    <w:rsid w:val="00C436F6"/>
    <w:rsid w:val="00C44258"/>
    <w:rsid w:val="00C44485"/>
    <w:rsid w:val="00C44D45"/>
    <w:rsid w:val="00C45176"/>
    <w:rsid w:val="00C45474"/>
    <w:rsid w:val="00C45754"/>
    <w:rsid w:val="00C46591"/>
    <w:rsid w:val="00C46AB6"/>
    <w:rsid w:val="00C46E6D"/>
    <w:rsid w:val="00C4719D"/>
    <w:rsid w:val="00C47456"/>
    <w:rsid w:val="00C47F6F"/>
    <w:rsid w:val="00C50E83"/>
    <w:rsid w:val="00C520EF"/>
    <w:rsid w:val="00C5288E"/>
    <w:rsid w:val="00C52A7D"/>
    <w:rsid w:val="00C52CD5"/>
    <w:rsid w:val="00C52FDB"/>
    <w:rsid w:val="00C539D8"/>
    <w:rsid w:val="00C53B56"/>
    <w:rsid w:val="00C53D6A"/>
    <w:rsid w:val="00C54E6F"/>
    <w:rsid w:val="00C5591F"/>
    <w:rsid w:val="00C56A0D"/>
    <w:rsid w:val="00C56AAD"/>
    <w:rsid w:val="00C56EC0"/>
    <w:rsid w:val="00C574D5"/>
    <w:rsid w:val="00C6100C"/>
    <w:rsid w:val="00C61434"/>
    <w:rsid w:val="00C618BE"/>
    <w:rsid w:val="00C618BF"/>
    <w:rsid w:val="00C618F6"/>
    <w:rsid w:val="00C627EC"/>
    <w:rsid w:val="00C62F91"/>
    <w:rsid w:val="00C6336A"/>
    <w:rsid w:val="00C633F3"/>
    <w:rsid w:val="00C63609"/>
    <w:rsid w:val="00C63917"/>
    <w:rsid w:val="00C64DD4"/>
    <w:rsid w:val="00C65134"/>
    <w:rsid w:val="00C65B6C"/>
    <w:rsid w:val="00C65EAE"/>
    <w:rsid w:val="00C65EEB"/>
    <w:rsid w:val="00C65F22"/>
    <w:rsid w:val="00C665D2"/>
    <w:rsid w:val="00C66F3C"/>
    <w:rsid w:val="00C6769E"/>
    <w:rsid w:val="00C67FB7"/>
    <w:rsid w:val="00C701F7"/>
    <w:rsid w:val="00C70786"/>
    <w:rsid w:val="00C7095C"/>
    <w:rsid w:val="00C70C5A"/>
    <w:rsid w:val="00C70F98"/>
    <w:rsid w:val="00C711AA"/>
    <w:rsid w:val="00C713E8"/>
    <w:rsid w:val="00C71892"/>
    <w:rsid w:val="00C723B6"/>
    <w:rsid w:val="00C7296E"/>
    <w:rsid w:val="00C72BD8"/>
    <w:rsid w:val="00C72C39"/>
    <w:rsid w:val="00C7370F"/>
    <w:rsid w:val="00C73919"/>
    <w:rsid w:val="00C73D51"/>
    <w:rsid w:val="00C73F1B"/>
    <w:rsid w:val="00C7454B"/>
    <w:rsid w:val="00C749F1"/>
    <w:rsid w:val="00C760A8"/>
    <w:rsid w:val="00C7678C"/>
    <w:rsid w:val="00C76DC4"/>
    <w:rsid w:val="00C77523"/>
    <w:rsid w:val="00C776A4"/>
    <w:rsid w:val="00C77F14"/>
    <w:rsid w:val="00C8013F"/>
    <w:rsid w:val="00C80500"/>
    <w:rsid w:val="00C80B12"/>
    <w:rsid w:val="00C80BC2"/>
    <w:rsid w:val="00C80F24"/>
    <w:rsid w:val="00C80FE8"/>
    <w:rsid w:val="00C81936"/>
    <w:rsid w:val="00C81DA7"/>
    <w:rsid w:val="00C81F19"/>
    <w:rsid w:val="00C8233E"/>
    <w:rsid w:val="00C82B85"/>
    <w:rsid w:val="00C83831"/>
    <w:rsid w:val="00C83E09"/>
    <w:rsid w:val="00C859EF"/>
    <w:rsid w:val="00C86B38"/>
    <w:rsid w:val="00C86E6F"/>
    <w:rsid w:val="00C86F09"/>
    <w:rsid w:val="00C90102"/>
    <w:rsid w:val="00C9045F"/>
    <w:rsid w:val="00C9095E"/>
    <w:rsid w:val="00C90E23"/>
    <w:rsid w:val="00C90EB1"/>
    <w:rsid w:val="00C935AE"/>
    <w:rsid w:val="00C93656"/>
    <w:rsid w:val="00C936EE"/>
    <w:rsid w:val="00C9370D"/>
    <w:rsid w:val="00C93757"/>
    <w:rsid w:val="00C939D3"/>
    <w:rsid w:val="00C93DA4"/>
    <w:rsid w:val="00C94C2D"/>
    <w:rsid w:val="00C9556B"/>
    <w:rsid w:val="00C956D8"/>
    <w:rsid w:val="00C95E2A"/>
    <w:rsid w:val="00C97725"/>
    <w:rsid w:val="00C9799C"/>
    <w:rsid w:val="00C979F2"/>
    <w:rsid w:val="00C97B8A"/>
    <w:rsid w:val="00CA0126"/>
    <w:rsid w:val="00CA0211"/>
    <w:rsid w:val="00CA0315"/>
    <w:rsid w:val="00CA0574"/>
    <w:rsid w:val="00CA108A"/>
    <w:rsid w:val="00CA17B5"/>
    <w:rsid w:val="00CA1E9B"/>
    <w:rsid w:val="00CA1F2F"/>
    <w:rsid w:val="00CA29F9"/>
    <w:rsid w:val="00CA2C43"/>
    <w:rsid w:val="00CA2DD4"/>
    <w:rsid w:val="00CA2E0C"/>
    <w:rsid w:val="00CA3215"/>
    <w:rsid w:val="00CA35E2"/>
    <w:rsid w:val="00CA35EA"/>
    <w:rsid w:val="00CA3AAA"/>
    <w:rsid w:val="00CA5016"/>
    <w:rsid w:val="00CA5C77"/>
    <w:rsid w:val="00CA5DAA"/>
    <w:rsid w:val="00CA664D"/>
    <w:rsid w:val="00CA76F5"/>
    <w:rsid w:val="00CA77EC"/>
    <w:rsid w:val="00CA7C92"/>
    <w:rsid w:val="00CA7E2C"/>
    <w:rsid w:val="00CA7ED0"/>
    <w:rsid w:val="00CA7FDE"/>
    <w:rsid w:val="00CB0167"/>
    <w:rsid w:val="00CB044A"/>
    <w:rsid w:val="00CB0FD5"/>
    <w:rsid w:val="00CB1B23"/>
    <w:rsid w:val="00CB2097"/>
    <w:rsid w:val="00CB2866"/>
    <w:rsid w:val="00CB2DED"/>
    <w:rsid w:val="00CB2F7D"/>
    <w:rsid w:val="00CB3898"/>
    <w:rsid w:val="00CB3F69"/>
    <w:rsid w:val="00CB4BDE"/>
    <w:rsid w:val="00CB4BFA"/>
    <w:rsid w:val="00CB5FA1"/>
    <w:rsid w:val="00CB6143"/>
    <w:rsid w:val="00CB648D"/>
    <w:rsid w:val="00CB68A1"/>
    <w:rsid w:val="00CB6E5D"/>
    <w:rsid w:val="00CB7818"/>
    <w:rsid w:val="00CB7E4B"/>
    <w:rsid w:val="00CC0DB2"/>
    <w:rsid w:val="00CC1510"/>
    <w:rsid w:val="00CC15BB"/>
    <w:rsid w:val="00CC215E"/>
    <w:rsid w:val="00CC2D26"/>
    <w:rsid w:val="00CC3026"/>
    <w:rsid w:val="00CC3348"/>
    <w:rsid w:val="00CC3470"/>
    <w:rsid w:val="00CC3F0F"/>
    <w:rsid w:val="00CC3F20"/>
    <w:rsid w:val="00CC43A7"/>
    <w:rsid w:val="00CC469B"/>
    <w:rsid w:val="00CC5C71"/>
    <w:rsid w:val="00CC5CD5"/>
    <w:rsid w:val="00CC5CFA"/>
    <w:rsid w:val="00CC5E1E"/>
    <w:rsid w:val="00CC656C"/>
    <w:rsid w:val="00CC65FB"/>
    <w:rsid w:val="00CC6622"/>
    <w:rsid w:val="00CC6DB8"/>
    <w:rsid w:val="00CC77F0"/>
    <w:rsid w:val="00CC78F0"/>
    <w:rsid w:val="00CC78F3"/>
    <w:rsid w:val="00CC7B71"/>
    <w:rsid w:val="00CC7C56"/>
    <w:rsid w:val="00CD02F8"/>
    <w:rsid w:val="00CD0B26"/>
    <w:rsid w:val="00CD0B7C"/>
    <w:rsid w:val="00CD0DE4"/>
    <w:rsid w:val="00CD1FAB"/>
    <w:rsid w:val="00CD21C7"/>
    <w:rsid w:val="00CD2297"/>
    <w:rsid w:val="00CD2B6F"/>
    <w:rsid w:val="00CD3291"/>
    <w:rsid w:val="00CD3CBF"/>
    <w:rsid w:val="00CD3F20"/>
    <w:rsid w:val="00CD438F"/>
    <w:rsid w:val="00CD4715"/>
    <w:rsid w:val="00CD5415"/>
    <w:rsid w:val="00CD568A"/>
    <w:rsid w:val="00CD5DF7"/>
    <w:rsid w:val="00CD5FDE"/>
    <w:rsid w:val="00CD65B9"/>
    <w:rsid w:val="00CD7894"/>
    <w:rsid w:val="00CD7906"/>
    <w:rsid w:val="00CD79A3"/>
    <w:rsid w:val="00CD79E5"/>
    <w:rsid w:val="00CD7E74"/>
    <w:rsid w:val="00CE10E1"/>
    <w:rsid w:val="00CE12C7"/>
    <w:rsid w:val="00CE164B"/>
    <w:rsid w:val="00CE1A85"/>
    <w:rsid w:val="00CE1B15"/>
    <w:rsid w:val="00CE1CFC"/>
    <w:rsid w:val="00CE1F0A"/>
    <w:rsid w:val="00CE1FFE"/>
    <w:rsid w:val="00CE237F"/>
    <w:rsid w:val="00CE2690"/>
    <w:rsid w:val="00CE2A76"/>
    <w:rsid w:val="00CE2B54"/>
    <w:rsid w:val="00CE3D41"/>
    <w:rsid w:val="00CE4641"/>
    <w:rsid w:val="00CE4811"/>
    <w:rsid w:val="00CE508A"/>
    <w:rsid w:val="00CE58D3"/>
    <w:rsid w:val="00CE5AEF"/>
    <w:rsid w:val="00CE7377"/>
    <w:rsid w:val="00CE797C"/>
    <w:rsid w:val="00CE7F07"/>
    <w:rsid w:val="00CF0846"/>
    <w:rsid w:val="00CF249E"/>
    <w:rsid w:val="00CF2CF0"/>
    <w:rsid w:val="00CF2CFB"/>
    <w:rsid w:val="00CF2D91"/>
    <w:rsid w:val="00CF3232"/>
    <w:rsid w:val="00CF36D0"/>
    <w:rsid w:val="00CF3CC9"/>
    <w:rsid w:val="00CF3EDF"/>
    <w:rsid w:val="00CF423E"/>
    <w:rsid w:val="00CF4BE0"/>
    <w:rsid w:val="00CF5B1A"/>
    <w:rsid w:val="00CF5E37"/>
    <w:rsid w:val="00CF5E77"/>
    <w:rsid w:val="00CF60AA"/>
    <w:rsid w:val="00CF6102"/>
    <w:rsid w:val="00CF682F"/>
    <w:rsid w:val="00CF6967"/>
    <w:rsid w:val="00CF6A11"/>
    <w:rsid w:val="00CF6E26"/>
    <w:rsid w:val="00CF6EE9"/>
    <w:rsid w:val="00CF76D2"/>
    <w:rsid w:val="00CF7DC3"/>
    <w:rsid w:val="00D00295"/>
    <w:rsid w:val="00D00406"/>
    <w:rsid w:val="00D00ED4"/>
    <w:rsid w:val="00D0130F"/>
    <w:rsid w:val="00D0139A"/>
    <w:rsid w:val="00D016E1"/>
    <w:rsid w:val="00D018EA"/>
    <w:rsid w:val="00D02331"/>
    <w:rsid w:val="00D02685"/>
    <w:rsid w:val="00D02851"/>
    <w:rsid w:val="00D03872"/>
    <w:rsid w:val="00D03B13"/>
    <w:rsid w:val="00D03D09"/>
    <w:rsid w:val="00D03D8D"/>
    <w:rsid w:val="00D03F4A"/>
    <w:rsid w:val="00D04238"/>
    <w:rsid w:val="00D04499"/>
    <w:rsid w:val="00D048A8"/>
    <w:rsid w:val="00D04EE7"/>
    <w:rsid w:val="00D054AC"/>
    <w:rsid w:val="00D063DB"/>
    <w:rsid w:val="00D06E99"/>
    <w:rsid w:val="00D070C8"/>
    <w:rsid w:val="00D07161"/>
    <w:rsid w:val="00D072AB"/>
    <w:rsid w:val="00D10325"/>
    <w:rsid w:val="00D10354"/>
    <w:rsid w:val="00D10901"/>
    <w:rsid w:val="00D11B1A"/>
    <w:rsid w:val="00D11E55"/>
    <w:rsid w:val="00D11E56"/>
    <w:rsid w:val="00D12112"/>
    <w:rsid w:val="00D122C7"/>
    <w:rsid w:val="00D125FC"/>
    <w:rsid w:val="00D12FAA"/>
    <w:rsid w:val="00D13143"/>
    <w:rsid w:val="00D14187"/>
    <w:rsid w:val="00D141B3"/>
    <w:rsid w:val="00D14A3C"/>
    <w:rsid w:val="00D14A93"/>
    <w:rsid w:val="00D15CE8"/>
    <w:rsid w:val="00D1632B"/>
    <w:rsid w:val="00D16C00"/>
    <w:rsid w:val="00D16C2F"/>
    <w:rsid w:val="00D17CA4"/>
    <w:rsid w:val="00D205DC"/>
    <w:rsid w:val="00D21183"/>
    <w:rsid w:val="00D21B90"/>
    <w:rsid w:val="00D21DED"/>
    <w:rsid w:val="00D21EDF"/>
    <w:rsid w:val="00D22057"/>
    <w:rsid w:val="00D22599"/>
    <w:rsid w:val="00D228BE"/>
    <w:rsid w:val="00D2315B"/>
    <w:rsid w:val="00D23592"/>
    <w:rsid w:val="00D235B2"/>
    <w:rsid w:val="00D24098"/>
    <w:rsid w:val="00D24197"/>
    <w:rsid w:val="00D248B8"/>
    <w:rsid w:val="00D24A91"/>
    <w:rsid w:val="00D2583A"/>
    <w:rsid w:val="00D26174"/>
    <w:rsid w:val="00D2649C"/>
    <w:rsid w:val="00D27199"/>
    <w:rsid w:val="00D2730D"/>
    <w:rsid w:val="00D27992"/>
    <w:rsid w:val="00D279B9"/>
    <w:rsid w:val="00D3033A"/>
    <w:rsid w:val="00D3052D"/>
    <w:rsid w:val="00D30D0F"/>
    <w:rsid w:val="00D31417"/>
    <w:rsid w:val="00D3163C"/>
    <w:rsid w:val="00D3164C"/>
    <w:rsid w:val="00D31A04"/>
    <w:rsid w:val="00D32F20"/>
    <w:rsid w:val="00D32FCA"/>
    <w:rsid w:val="00D33B2A"/>
    <w:rsid w:val="00D3414C"/>
    <w:rsid w:val="00D34B54"/>
    <w:rsid w:val="00D351BD"/>
    <w:rsid w:val="00D353ED"/>
    <w:rsid w:val="00D35A0C"/>
    <w:rsid w:val="00D363E2"/>
    <w:rsid w:val="00D36588"/>
    <w:rsid w:val="00D367C0"/>
    <w:rsid w:val="00D3778F"/>
    <w:rsid w:val="00D41CF1"/>
    <w:rsid w:val="00D41E07"/>
    <w:rsid w:val="00D425EF"/>
    <w:rsid w:val="00D4261F"/>
    <w:rsid w:val="00D426ED"/>
    <w:rsid w:val="00D42A52"/>
    <w:rsid w:val="00D434E8"/>
    <w:rsid w:val="00D43C38"/>
    <w:rsid w:val="00D43DA9"/>
    <w:rsid w:val="00D43E1D"/>
    <w:rsid w:val="00D442A1"/>
    <w:rsid w:val="00D44C98"/>
    <w:rsid w:val="00D44CE5"/>
    <w:rsid w:val="00D45F79"/>
    <w:rsid w:val="00D46663"/>
    <w:rsid w:val="00D46868"/>
    <w:rsid w:val="00D46C58"/>
    <w:rsid w:val="00D46F65"/>
    <w:rsid w:val="00D47ED3"/>
    <w:rsid w:val="00D50765"/>
    <w:rsid w:val="00D50A18"/>
    <w:rsid w:val="00D50ED6"/>
    <w:rsid w:val="00D51F5B"/>
    <w:rsid w:val="00D5208F"/>
    <w:rsid w:val="00D527D1"/>
    <w:rsid w:val="00D532F3"/>
    <w:rsid w:val="00D53D2B"/>
    <w:rsid w:val="00D549C2"/>
    <w:rsid w:val="00D5544A"/>
    <w:rsid w:val="00D56D62"/>
    <w:rsid w:val="00D56EA0"/>
    <w:rsid w:val="00D5760C"/>
    <w:rsid w:val="00D6006D"/>
    <w:rsid w:val="00D61148"/>
    <w:rsid w:val="00D61329"/>
    <w:rsid w:val="00D61538"/>
    <w:rsid w:val="00D61A6F"/>
    <w:rsid w:val="00D623F4"/>
    <w:rsid w:val="00D6297F"/>
    <w:rsid w:val="00D62ADD"/>
    <w:rsid w:val="00D62BE3"/>
    <w:rsid w:val="00D63A3E"/>
    <w:rsid w:val="00D63A54"/>
    <w:rsid w:val="00D6481E"/>
    <w:rsid w:val="00D65164"/>
    <w:rsid w:val="00D65394"/>
    <w:rsid w:val="00D656C8"/>
    <w:rsid w:val="00D6570C"/>
    <w:rsid w:val="00D65B94"/>
    <w:rsid w:val="00D65BF6"/>
    <w:rsid w:val="00D660C4"/>
    <w:rsid w:val="00D66105"/>
    <w:rsid w:val="00D66192"/>
    <w:rsid w:val="00D66593"/>
    <w:rsid w:val="00D67092"/>
    <w:rsid w:val="00D67AB2"/>
    <w:rsid w:val="00D67CA3"/>
    <w:rsid w:val="00D67DD4"/>
    <w:rsid w:val="00D67EF0"/>
    <w:rsid w:val="00D67FA0"/>
    <w:rsid w:val="00D707F2"/>
    <w:rsid w:val="00D70D3F"/>
    <w:rsid w:val="00D70F42"/>
    <w:rsid w:val="00D71560"/>
    <w:rsid w:val="00D71D29"/>
    <w:rsid w:val="00D72715"/>
    <w:rsid w:val="00D72D2B"/>
    <w:rsid w:val="00D7364D"/>
    <w:rsid w:val="00D741A1"/>
    <w:rsid w:val="00D74567"/>
    <w:rsid w:val="00D75E7C"/>
    <w:rsid w:val="00D76222"/>
    <w:rsid w:val="00D76C85"/>
    <w:rsid w:val="00D76E49"/>
    <w:rsid w:val="00D76FD2"/>
    <w:rsid w:val="00D77317"/>
    <w:rsid w:val="00D77347"/>
    <w:rsid w:val="00D774F7"/>
    <w:rsid w:val="00D80378"/>
    <w:rsid w:val="00D80735"/>
    <w:rsid w:val="00D808AA"/>
    <w:rsid w:val="00D80B4A"/>
    <w:rsid w:val="00D80B61"/>
    <w:rsid w:val="00D811A9"/>
    <w:rsid w:val="00D8152F"/>
    <w:rsid w:val="00D81652"/>
    <w:rsid w:val="00D81C4C"/>
    <w:rsid w:val="00D81DA0"/>
    <w:rsid w:val="00D81DBC"/>
    <w:rsid w:val="00D81F59"/>
    <w:rsid w:val="00D82965"/>
    <w:rsid w:val="00D83390"/>
    <w:rsid w:val="00D8340A"/>
    <w:rsid w:val="00D83769"/>
    <w:rsid w:val="00D83B7D"/>
    <w:rsid w:val="00D83DE1"/>
    <w:rsid w:val="00D83FC2"/>
    <w:rsid w:val="00D841FD"/>
    <w:rsid w:val="00D847ED"/>
    <w:rsid w:val="00D851FF"/>
    <w:rsid w:val="00D853A9"/>
    <w:rsid w:val="00D85879"/>
    <w:rsid w:val="00D858F5"/>
    <w:rsid w:val="00D859E3"/>
    <w:rsid w:val="00D85B92"/>
    <w:rsid w:val="00D86409"/>
    <w:rsid w:val="00D8679B"/>
    <w:rsid w:val="00D86C5A"/>
    <w:rsid w:val="00D86D66"/>
    <w:rsid w:val="00D86FB0"/>
    <w:rsid w:val="00D87041"/>
    <w:rsid w:val="00D879BB"/>
    <w:rsid w:val="00D87AAB"/>
    <w:rsid w:val="00D90571"/>
    <w:rsid w:val="00D90B5F"/>
    <w:rsid w:val="00D913F3"/>
    <w:rsid w:val="00D91414"/>
    <w:rsid w:val="00D91549"/>
    <w:rsid w:val="00D91910"/>
    <w:rsid w:val="00D9199F"/>
    <w:rsid w:val="00D91D30"/>
    <w:rsid w:val="00D9251D"/>
    <w:rsid w:val="00D93175"/>
    <w:rsid w:val="00D93204"/>
    <w:rsid w:val="00D937B4"/>
    <w:rsid w:val="00D938D0"/>
    <w:rsid w:val="00D93CDC"/>
    <w:rsid w:val="00D94AF3"/>
    <w:rsid w:val="00D94B1F"/>
    <w:rsid w:val="00D94B67"/>
    <w:rsid w:val="00D94ED8"/>
    <w:rsid w:val="00D96510"/>
    <w:rsid w:val="00D9676E"/>
    <w:rsid w:val="00D9776A"/>
    <w:rsid w:val="00D97BC0"/>
    <w:rsid w:val="00DA0357"/>
    <w:rsid w:val="00DA0E5E"/>
    <w:rsid w:val="00DA12F5"/>
    <w:rsid w:val="00DA19A2"/>
    <w:rsid w:val="00DA29F4"/>
    <w:rsid w:val="00DA2B8F"/>
    <w:rsid w:val="00DA2EE6"/>
    <w:rsid w:val="00DA30C3"/>
    <w:rsid w:val="00DA326B"/>
    <w:rsid w:val="00DA37DD"/>
    <w:rsid w:val="00DA3B6E"/>
    <w:rsid w:val="00DA3E24"/>
    <w:rsid w:val="00DA40C1"/>
    <w:rsid w:val="00DA45B9"/>
    <w:rsid w:val="00DA508E"/>
    <w:rsid w:val="00DA562D"/>
    <w:rsid w:val="00DA56D9"/>
    <w:rsid w:val="00DA5D6D"/>
    <w:rsid w:val="00DA6452"/>
    <w:rsid w:val="00DA68DE"/>
    <w:rsid w:val="00DA7207"/>
    <w:rsid w:val="00DA75B8"/>
    <w:rsid w:val="00DA79EE"/>
    <w:rsid w:val="00DB0679"/>
    <w:rsid w:val="00DB0B9D"/>
    <w:rsid w:val="00DB2AF5"/>
    <w:rsid w:val="00DB2DFB"/>
    <w:rsid w:val="00DB35F4"/>
    <w:rsid w:val="00DB36A3"/>
    <w:rsid w:val="00DB42C0"/>
    <w:rsid w:val="00DB432F"/>
    <w:rsid w:val="00DB44A5"/>
    <w:rsid w:val="00DB4C5F"/>
    <w:rsid w:val="00DB565C"/>
    <w:rsid w:val="00DB5FEF"/>
    <w:rsid w:val="00DB6593"/>
    <w:rsid w:val="00DB674C"/>
    <w:rsid w:val="00DB6BD5"/>
    <w:rsid w:val="00DB6FD1"/>
    <w:rsid w:val="00DB71DF"/>
    <w:rsid w:val="00DB7373"/>
    <w:rsid w:val="00DB7617"/>
    <w:rsid w:val="00DB782D"/>
    <w:rsid w:val="00DB79FE"/>
    <w:rsid w:val="00DB7A25"/>
    <w:rsid w:val="00DB7AB4"/>
    <w:rsid w:val="00DB7B1A"/>
    <w:rsid w:val="00DB7BEC"/>
    <w:rsid w:val="00DB7FC3"/>
    <w:rsid w:val="00DC0214"/>
    <w:rsid w:val="00DC111F"/>
    <w:rsid w:val="00DC19CF"/>
    <w:rsid w:val="00DC1FA8"/>
    <w:rsid w:val="00DC22CE"/>
    <w:rsid w:val="00DC3731"/>
    <w:rsid w:val="00DC397E"/>
    <w:rsid w:val="00DC4259"/>
    <w:rsid w:val="00DC487B"/>
    <w:rsid w:val="00DC4BFC"/>
    <w:rsid w:val="00DC56F4"/>
    <w:rsid w:val="00DC6248"/>
    <w:rsid w:val="00DC6AA4"/>
    <w:rsid w:val="00DD04F0"/>
    <w:rsid w:val="00DD0693"/>
    <w:rsid w:val="00DD0732"/>
    <w:rsid w:val="00DD24FF"/>
    <w:rsid w:val="00DD2F30"/>
    <w:rsid w:val="00DD369C"/>
    <w:rsid w:val="00DD36F8"/>
    <w:rsid w:val="00DD393E"/>
    <w:rsid w:val="00DD3BB8"/>
    <w:rsid w:val="00DD3CF8"/>
    <w:rsid w:val="00DD3EFA"/>
    <w:rsid w:val="00DD5425"/>
    <w:rsid w:val="00DD5ABB"/>
    <w:rsid w:val="00DD5FFC"/>
    <w:rsid w:val="00DD7051"/>
    <w:rsid w:val="00DD75E9"/>
    <w:rsid w:val="00DD7801"/>
    <w:rsid w:val="00DD7B35"/>
    <w:rsid w:val="00DD7DD4"/>
    <w:rsid w:val="00DE0C13"/>
    <w:rsid w:val="00DE23A3"/>
    <w:rsid w:val="00DE265B"/>
    <w:rsid w:val="00DE37E7"/>
    <w:rsid w:val="00DE4787"/>
    <w:rsid w:val="00DE5472"/>
    <w:rsid w:val="00DE595D"/>
    <w:rsid w:val="00DE5BA0"/>
    <w:rsid w:val="00DE6DA2"/>
    <w:rsid w:val="00DF01AF"/>
    <w:rsid w:val="00DF03B6"/>
    <w:rsid w:val="00DF08BD"/>
    <w:rsid w:val="00DF08BE"/>
    <w:rsid w:val="00DF0D74"/>
    <w:rsid w:val="00DF1554"/>
    <w:rsid w:val="00DF268F"/>
    <w:rsid w:val="00DF2B5B"/>
    <w:rsid w:val="00DF2BF9"/>
    <w:rsid w:val="00DF2D30"/>
    <w:rsid w:val="00DF2E11"/>
    <w:rsid w:val="00DF2EAD"/>
    <w:rsid w:val="00DF3139"/>
    <w:rsid w:val="00DF32B7"/>
    <w:rsid w:val="00DF3783"/>
    <w:rsid w:val="00DF3F39"/>
    <w:rsid w:val="00DF4380"/>
    <w:rsid w:val="00DF438F"/>
    <w:rsid w:val="00DF5770"/>
    <w:rsid w:val="00DF5BBA"/>
    <w:rsid w:val="00DF5BC0"/>
    <w:rsid w:val="00DF5D6B"/>
    <w:rsid w:val="00DF68C4"/>
    <w:rsid w:val="00DF735F"/>
    <w:rsid w:val="00DF79BD"/>
    <w:rsid w:val="00DF7BE4"/>
    <w:rsid w:val="00DF7E7A"/>
    <w:rsid w:val="00E003A7"/>
    <w:rsid w:val="00E00613"/>
    <w:rsid w:val="00E00BCB"/>
    <w:rsid w:val="00E01C83"/>
    <w:rsid w:val="00E01E02"/>
    <w:rsid w:val="00E02199"/>
    <w:rsid w:val="00E023AE"/>
    <w:rsid w:val="00E02F34"/>
    <w:rsid w:val="00E0373D"/>
    <w:rsid w:val="00E0396C"/>
    <w:rsid w:val="00E03B9C"/>
    <w:rsid w:val="00E03D0D"/>
    <w:rsid w:val="00E03EDD"/>
    <w:rsid w:val="00E042D6"/>
    <w:rsid w:val="00E04761"/>
    <w:rsid w:val="00E04FFD"/>
    <w:rsid w:val="00E05427"/>
    <w:rsid w:val="00E05994"/>
    <w:rsid w:val="00E059C8"/>
    <w:rsid w:val="00E05F93"/>
    <w:rsid w:val="00E060C6"/>
    <w:rsid w:val="00E0622B"/>
    <w:rsid w:val="00E06C11"/>
    <w:rsid w:val="00E0747B"/>
    <w:rsid w:val="00E074A4"/>
    <w:rsid w:val="00E07B61"/>
    <w:rsid w:val="00E07E17"/>
    <w:rsid w:val="00E10196"/>
    <w:rsid w:val="00E102C2"/>
    <w:rsid w:val="00E111A1"/>
    <w:rsid w:val="00E11769"/>
    <w:rsid w:val="00E12497"/>
    <w:rsid w:val="00E12BE9"/>
    <w:rsid w:val="00E13235"/>
    <w:rsid w:val="00E13C15"/>
    <w:rsid w:val="00E15966"/>
    <w:rsid w:val="00E15973"/>
    <w:rsid w:val="00E15D98"/>
    <w:rsid w:val="00E161F2"/>
    <w:rsid w:val="00E1652F"/>
    <w:rsid w:val="00E1692A"/>
    <w:rsid w:val="00E16E91"/>
    <w:rsid w:val="00E17AC6"/>
    <w:rsid w:val="00E17F4F"/>
    <w:rsid w:val="00E202EC"/>
    <w:rsid w:val="00E217B2"/>
    <w:rsid w:val="00E22313"/>
    <w:rsid w:val="00E22577"/>
    <w:rsid w:val="00E228B1"/>
    <w:rsid w:val="00E22AA1"/>
    <w:rsid w:val="00E23571"/>
    <w:rsid w:val="00E238C0"/>
    <w:rsid w:val="00E23AE8"/>
    <w:rsid w:val="00E24E3C"/>
    <w:rsid w:val="00E264B1"/>
    <w:rsid w:val="00E26736"/>
    <w:rsid w:val="00E27031"/>
    <w:rsid w:val="00E27DF1"/>
    <w:rsid w:val="00E309FE"/>
    <w:rsid w:val="00E30CDF"/>
    <w:rsid w:val="00E3144D"/>
    <w:rsid w:val="00E31AAE"/>
    <w:rsid w:val="00E31C1E"/>
    <w:rsid w:val="00E31F10"/>
    <w:rsid w:val="00E320D0"/>
    <w:rsid w:val="00E33347"/>
    <w:rsid w:val="00E33ADF"/>
    <w:rsid w:val="00E3407F"/>
    <w:rsid w:val="00E34130"/>
    <w:rsid w:val="00E342A0"/>
    <w:rsid w:val="00E34830"/>
    <w:rsid w:val="00E349B9"/>
    <w:rsid w:val="00E34A99"/>
    <w:rsid w:val="00E3591E"/>
    <w:rsid w:val="00E36A18"/>
    <w:rsid w:val="00E36AB6"/>
    <w:rsid w:val="00E36D03"/>
    <w:rsid w:val="00E36D49"/>
    <w:rsid w:val="00E36EA3"/>
    <w:rsid w:val="00E370EE"/>
    <w:rsid w:val="00E374A7"/>
    <w:rsid w:val="00E378E6"/>
    <w:rsid w:val="00E40610"/>
    <w:rsid w:val="00E40C8C"/>
    <w:rsid w:val="00E41063"/>
    <w:rsid w:val="00E4137B"/>
    <w:rsid w:val="00E41A5D"/>
    <w:rsid w:val="00E42E4C"/>
    <w:rsid w:val="00E42FBE"/>
    <w:rsid w:val="00E43122"/>
    <w:rsid w:val="00E433EA"/>
    <w:rsid w:val="00E441EF"/>
    <w:rsid w:val="00E46136"/>
    <w:rsid w:val="00E46C24"/>
    <w:rsid w:val="00E46C6A"/>
    <w:rsid w:val="00E47688"/>
    <w:rsid w:val="00E47A1F"/>
    <w:rsid w:val="00E47EA7"/>
    <w:rsid w:val="00E5038C"/>
    <w:rsid w:val="00E50981"/>
    <w:rsid w:val="00E50A48"/>
    <w:rsid w:val="00E51074"/>
    <w:rsid w:val="00E5121D"/>
    <w:rsid w:val="00E515C6"/>
    <w:rsid w:val="00E51BF2"/>
    <w:rsid w:val="00E5247A"/>
    <w:rsid w:val="00E52852"/>
    <w:rsid w:val="00E52EE3"/>
    <w:rsid w:val="00E53277"/>
    <w:rsid w:val="00E53726"/>
    <w:rsid w:val="00E539C0"/>
    <w:rsid w:val="00E54CBC"/>
    <w:rsid w:val="00E54CE1"/>
    <w:rsid w:val="00E550E8"/>
    <w:rsid w:val="00E55D74"/>
    <w:rsid w:val="00E571BC"/>
    <w:rsid w:val="00E57941"/>
    <w:rsid w:val="00E57D1F"/>
    <w:rsid w:val="00E600BF"/>
    <w:rsid w:val="00E6064F"/>
    <w:rsid w:val="00E606B7"/>
    <w:rsid w:val="00E60AF0"/>
    <w:rsid w:val="00E60FD7"/>
    <w:rsid w:val="00E61E71"/>
    <w:rsid w:val="00E61F15"/>
    <w:rsid w:val="00E6227C"/>
    <w:rsid w:val="00E6233F"/>
    <w:rsid w:val="00E62C54"/>
    <w:rsid w:val="00E62F2B"/>
    <w:rsid w:val="00E6329F"/>
    <w:rsid w:val="00E63867"/>
    <w:rsid w:val="00E64D33"/>
    <w:rsid w:val="00E65030"/>
    <w:rsid w:val="00E65241"/>
    <w:rsid w:val="00E6540C"/>
    <w:rsid w:val="00E663A6"/>
    <w:rsid w:val="00E6655D"/>
    <w:rsid w:val="00E669DB"/>
    <w:rsid w:val="00E6758A"/>
    <w:rsid w:val="00E67D0D"/>
    <w:rsid w:val="00E71211"/>
    <w:rsid w:val="00E7171F"/>
    <w:rsid w:val="00E728C3"/>
    <w:rsid w:val="00E72AED"/>
    <w:rsid w:val="00E72C28"/>
    <w:rsid w:val="00E734DF"/>
    <w:rsid w:val="00E73D58"/>
    <w:rsid w:val="00E73FAC"/>
    <w:rsid w:val="00E7406F"/>
    <w:rsid w:val="00E74487"/>
    <w:rsid w:val="00E74EB2"/>
    <w:rsid w:val="00E751A0"/>
    <w:rsid w:val="00E75A94"/>
    <w:rsid w:val="00E75F7C"/>
    <w:rsid w:val="00E76487"/>
    <w:rsid w:val="00E76C4A"/>
    <w:rsid w:val="00E76C5F"/>
    <w:rsid w:val="00E770AC"/>
    <w:rsid w:val="00E774E8"/>
    <w:rsid w:val="00E77B82"/>
    <w:rsid w:val="00E77BED"/>
    <w:rsid w:val="00E77D49"/>
    <w:rsid w:val="00E77EC7"/>
    <w:rsid w:val="00E80403"/>
    <w:rsid w:val="00E80C45"/>
    <w:rsid w:val="00E815C5"/>
    <w:rsid w:val="00E81E2A"/>
    <w:rsid w:val="00E82222"/>
    <w:rsid w:val="00E82D74"/>
    <w:rsid w:val="00E83392"/>
    <w:rsid w:val="00E83529"/>
    <w:rsid w:val="00E837DA"/>
    <w:rsid w:val="00E847AA"/>
    <w:rsid w:val="00E8567D"/>
    <w:rsid w:val="00E87897"/>
    <w:rsid w:val="00E87B2A"/>
    <w:rsid w:val="00E87C2A"/>
    <w:rsid w:val="00E90C79"/>
    <w:rsid w:val="00E91004"/>
    <w:rsid w:val="00E91491"/>
    <w:rsid w:val="00E9183A"/>
    <w:rsid w:val="00E91CCA"/>
    <w:rsid w:val="00E92900"/>
    <w:rsid w:val="00E938BD"/>
    <w:rsid w:val="00E93E25"/>
    <w:rsid w:val="00E942F8"/>
    <w:rsid w:val="00E9435D"/>
    <w:rsid w:val="00E9505C"/>
    <w:rsid w:val="00E95618"/>
    <w:rsid w:val="00E95659"/>
    <w:rsid w:val="00E957FE"/>
    <w:rsid w:val="00E95861"/>
    <w:rsid w:val="00E95CBF"/>
    <w:rsid w:val="00E96222"/>
    <w:rsid w:val="00E9670D"/>
    <w:rsid w:val="00E97CAD"/>
    <w:rsid w:val="00E97EA3"/>
    <w:rsid w:val="00EA02C6"/>
    <w:rsid w:val="00EA044F"/>
    <w:rsid w:val="00EA09EB"/>
    <w:rsid w:val="00EA1039"/>
    <w:rsid w:val="00EA11C5"/>
    <w:rsid w:val="00EA136C"/>
    <w:rsid w:val="00EA145D"/>
    <w:rsid w:val="00EA175A"/>
    <w:rsid w:val="00EA1A95"/>
    <w:rsid w:val="00EA1F01"/>
    <w:rsid w:val="00EA1F65"/>
    <w:rsid w:val="00EA2984"/>
    <w:rsid w:val="00EA2AE3"/>
    <w:rsid w:val="00EA2FA1"/>
    <w:rsid w:val="00EA31B9"/>
    <w:rsid w:val="00EA346E"/>
    <w:rsid w:val="00EA3CF8"/>
    <w:rsid w:val="00EA400C"/>
    <w:rsid w:val="00EA4DC9"/>
    <w:rsid w:val="00EA56BB"/>
    <w:rsid w:val="00EA5AFF"/>
    <w:rsid w:val="00EA5C91"/>
    <w:rsid w:val="00EA6335"/>
    <w:rsid w:val="00EA6914"/>
    <w:rsid w:val="00EA6B3D"/>
    <w:rsid w:val="00EA7CF5"/>
    <w:rsid w:val="00EB007D"/>
    <w:rsid w:val="00EB12C6"/>
    <w:rsid w:val="00EB18C2"/>
    <w:rsid w:val="00EB199B"/>
    <w:rsid w:val="00EB2333"/>
    <w:rsid w:val="00EB38A8"/>
    <w:rsid w:val="00EB3A63"/>
    <w:rsid w:val="00EB4188"/>
    <w:rsid w:val="00EB431C"/>
    <w:rsid w:val="00EB50D3"/>
    <w:rsid w:val="00EB5B6B"/>
    <w:rsid w:val="00EB5D64"/>
    <w:rsid w:val="00EB61CE"/>
    <w:rsid w:val="00EB686A"/>
    <w:rsid w:val="00EB6BF1"/>
    <w:rsid w:val="00EB6EE4"/>
    <w:rsid w:val="00EB7A24"/>
    <w:rsid w:val="00EC0756"/>
    <w:rsid w:val="00EC0AAD"/>
    <w:rsid w:val="00EC13AE"/>
    <w:rsid w:val="00EC1C41"/>
    <w:rsid w:val="00EC2299"/>
    <w:rsid w:val="00EC26FD"/>
    <w:rsid w:val="00EC2914"/>
    <w:rsid w:val="00EC43F9"/>
    <w:rsid w:val="00EC4AC4"/>
    <w:rsid w:val="00EC4B27"/>
    <w:rsid w:val="00EC4D49"/>
    <w:rsid w:val="00EC4D7D"/>
    <w:rsid w:val="00EC587D"/>
    <w:rsid w:val="00EC61D4"/>
    <w:rsid w:val="00EC6DAB"/>
    <w:rsid w:val="00EC6E4C"/>
    <w:rsid w:val="00EC7658"/>
    <w:rsid w:val="00EC7B88"/>
    <w:rsid w:val="00ED0223"/>
    <w:rsid w:val="00ED056C"/>
    <w:rsid w:val="00ED30DB"/>
    <w:rsid w:val="00ED3AEF"/>
    <w:rsid w:val="00ED3BC8"/>
    <w:rsid w:val="00ED46B2"/>
    <w:rsid w:val="00ED4F81"/>
    <w:rsid w:val="00ED5032"/>
    <w:rsid w:val="00ED506E"/>
    <w:rsid w:val="00ED52CD"/>
    <w:rsid w:val="00ED55F9"/>
    <w:rsid w:val="00ED631D"/>
    <w:rsid w:val="00ED654B"/>
    <w:rsid w:val="00ED76AB"/>
    <w:rsid w:val="00ED78C7"/>
    <w:rsid w:val="00EE01D8"/>
    <w:rsid w:val="00EE036F"/>
    <w:rsid w:val="00EE0952"/>
    <w:rsid w:val="00EE0E88"/>
    <w:rsid w:val="00EE1058"/>
    <w:rsid w:val="00EE140A"/>
    <w:rsid w:val="00EE177E"/>
    <w:rsid w:val="00EE1836"/>
    <w:rsid w:val="00EE2740"/>
    <w:rsid w:val="00EE3274"/>
    <w:rsid w:val="00EE3290"/>
    <w:rsid w:val="00EE36B1"/>
    <w:rsid w:val="00EE3869"/>
    <w:rsid w:val="00EE3E91"/>
    <w:rsid w:val="00EE3F9F"/>
    <w:rsid w:val="00EE421E"/>
    <w:rsid w:val="00EE42E0"/>
    <w:rsid w:val="00EE51B8"/>
    <w:rsid w:val="00EE5BDE"/>
    <w:rsid w:val="00EE5F5D"/>
    <w:rsid w:val="00EE6B51"/>
    <w:rsid w:val="00EE6C78"/>
    <w:rsid w:val="00EF052B"/>
    <w:rsid w:val="00EF0538"/>
    <w:rsid w:val="00EF0A50"/>
    <w:rsid w:val="00EF0AB3"/>
    <w:rsid w:val="00EF103B"/>
    <w:rsid w:val="00EF1390"/>
    <w:rsid w:val="00EF15EA"/>
    <w:rsid w:val="00EF18FB"/>
    <w:rsid w:val="00EF2974"/>
    <w:rsid w:val="00EF3E88"/>
    <w:rsid w:val="00EF442A"/>
    <w:rsid w:val="00EF468E"/>
    <w:rsid w:val="00EF4AAB"/>
    <w:rsid w:val="00EF4F48"/>
    <w:rsid w:val="00EF5623"/>
    <w:rsid w:val="00EF5817"/>
    <w:rsid w:val="00EF5EE2"/>
    <w:rsid w:val="00EF69CC"/>
    <w:rsid w:val="00EF6E7D"/>
    <w:rsid w:val="00EF78F2"/>
    <w:rsid w:val="00EF7FF8"/>
    <w:rsid w:val="00F002BF"/>
    <w:rsid w:val="00F004BD"/>
    <w:rsid w:val="00F01BDF"/>
    <w:rsid w:val="00F01CC4"/>
    <w:rsid w:val="00F029AF"/>
    <w:rsid w:val="00F040D5"/>
    <w:rsid w:val="00F040E3"/>
    <w:rsid w:val="00F045C5"/>
    <w:rsid w:val="00F05659"/>
    <w:rsid w:val="00F05DCE"/>
    <w:rsid w:val="00F0604B"/>
    <w:rsid w:val="00F0617E"/>
    <w:rsid w:val="00F063B5"/>
    <w:rsid w:val="00F067A9"/>
    <w:rsid w:val="00F06AB4"/>
    <w:rsid w:val="00F06C34"/>
    <w:rsid w:val="00F06FFB"/>
    <w:rsid w:val="00F0718A"/>
    <w:rsid w:val="00F072EF"/>
    <w:rsid w:val="00F07C73"/>
    <w:rsid w:val="00F07D35"/>
    <w:rsid w:val="00F1052E"/>
    <w:rsid w:val="00F10866"/>
    <w:rsid w:val="00F10C2D"/>
    <w:rsid w:val="00F11195"/>
    <w:rsid w:val="00F11527"/>
    <w:rsid w:val="00F1199A"/>
    <w:rsid w:val="00F11A6C"/>
    <w:rsid w:val="00F12516"/>
    <w:rsid w:val="00F1308D"/>
    <w:rsid w:val="00F141BE"/>
    <w:rsid w:val="00F15BEC"/>
    <w:rsid w:val="00F15CC2"/>
    <w:rsid w:val="00F15EF9"/>
    <w:rsid w:val="00F163D7"/>
    <w:rsid w:val="00F164DF"/>
    <w:rsid w:val="00F16D56"/>
    <w:rsid w:val="00F16DB9"/>
    <w:rsid w:val="00F17DE0"/>
    <w:rsid w:val="00F17F63"/>
    <w:rsid w:val="00F20429"/>
    <w:rsid w:val="00F20EA0"/>
    <w:rsid w:val="00F21408"/>
    <w:rsid w:val="00F21625"/>
    <w:rsid w:val="00F226F7"/>
    <w:rsid w:val="00F22D3B"/>
    <w:rsid w:val="00F22DCA"/>
    <w:rsid w:val="00F22E53"/>
    <w:rsid w:val="00F2338C"/>
    <w:rsid w:val="00F23723"/>
    <w:rsid w:val="00F23A37"/>
    <w:rsid w:val="00F24247"/>
    <w:rsid w:val="00F24A0E"/>
    <w:rsid w:val="00F24ACE"/>
    <w:rsid w:val="00F25252"/>
    <w:rsid w:val="00F254C9"/>
    <w:rsid w:val="00F256E6"/>
    <w:rsid w:val="00F25A07"/>
    <w:rsid w:val="00F2618D"/>
    <w:rsid w:val="00F27223"/>
    <w:rsid w:val="00F273C0"/>
    <w:rsid w:val="00F31CA4"/>
    <w:rsid w:val="00F322C1"/>
    <w:rsid w:val="00F32A24"/>
    <w:rsid w:val="00F32BD9"/>
    <w:rsid w:val="00F33132"/>
    <w:rsid w:val="00F339ED"/>
    <w:rsid w:val="00F34259"/>
    <w:rsid w:val="00F34EFA"/>
    <w:rsid w:val="00F36368"/>
    <w:rsid w:val="00F364BC"/>
    <w:rsid w:val="00F36CAD"/>
    <w:rsid w:val="00F3760D"/>
    <w:rsid w:val="00F37876"/>
    <w:rsid w:val="00F405F2"/>
    <w:rsid w:val="00F412F5"/>
    <w:rsid w:val="00F42A44"/>
    <w:rsid w:val="00F4353A"/>
    <w:rsid w:val="00F43672"/>
    <w:rsid w:val="00F43BE0"/>
    <w:rsid w:val="00F44206"/>
    <w:rsid w:val="00F4552D"/>
    <w:rsid w:val="00F46F2E"/>
    <w:rsid w:val="00F4740D"/>
    <w:rsid w:val="00F47512"/>
    <w:rsid w:val="00F47675"/>
    <w:rsid w:val="00F477F6"/>
    <w:rsid w:val="00F4797D"/>
    <w:rsid w:val="00F47993"/>
    <w:rsid w:val="00F47F68"/>
    <w:rsid w:val="00F50344"/>
    <w:rsid w:val="00F508AB"/>
    <w:rsid w:val="00F50BA0"/>
    <w:rsid w:val="00F50FFB"/>
    <w:rsid w:val="00F5111F"/>
    <w:rsid w:val="00F5150B"/>
    <w:rsid w:val="00F51710"/>
    <w:rsid w:val="00F518F1"/>
    <w:rsid w:val="00F51908"/>
    <w:rsid w:val="00F521AC"/>
    <w:rsid w:val="00F525E6"/>
    <w:rsid w:val="00F526EA"/>
    <w:rsid w:val="00F52B91"/>
    <w:rsid w:val="00F53517"/>
    <w:rsid w:val="00F535AD"/>
    <w:rsid w:val="00F53AD7"/>
    <w:rsid w:val="00F53F37"/>
    <w:rsid w:val="00F5484C"/>
    <w:rsid w:val="00F54C2A"/>
    <w:rsid w:val="00F54FAA"/>
    <w:rsid w:val="00F55128"/>
    <w:rsid w:val="00F55F88"/>
    <w:rsid w:val="00F5607E"/>
    <w:rsid w:val="00F564C8"/>
    <w:rsid w:val="00F5678D"/>
    <w:rsid w:val="00F568D8"/>
    <w:rsid w:val="00F601B0"/>
    <w:rsid w:val="00F609CD"/>
    <w:rsid w:val="00F60FA1"/>
    <w:rsid w:val="00F60FEB"/>
    <w:rsid w:val="00F61909"/>
    <w:rsid w:val="00F61D6E"/>
    <w:rsid w:val="00F6203F"/>
    <w:rsid w:val="00F6236E"/>
    <w:rsid w:val="00F63391"/>
    <w:rsid w:val="00F636CD"/>
    <w:rsid w:val="00F63A42"/>
    <w:rsid w:val="00F63DDA"/>
    <w:rsid w:val="00F640BF"/>
    <w:rsid w:val="00F64455"/>
    <w:rsid w:val="00F64460"/>
    <w:rsid w:val="00F646B0"/>
    <w:rsid w:val="00F64875"/>
    <w:rsid w:val="00F64967"/>
    <w:rsid w:val="00F6497D"/>
    <w:rsid w:val="00F65396"/>
    <w:rsid w:val="00F65434"/>
    <w:rsid w:val="00F658D1"/>
    <w:rsid w:val="00F66208"/>
    <w:rsid w:val="00F668EE"/>
    <w:rsid w:val="00F708F7"/>
    <w:rsid w:val="00F70E9A"/>
    <w:rsid w:val="00F715A7"/>
    <w:rsid w:val="00F7173C"/>
    <w:rsid w:val="00F72BD9"/>
    <w:rsid w:val="00F73058"/>
    <w:rsid w:val="00F73A53"/>
    <w:rsid w:val="00F73F6E"/>
    <w:rsid w:val="00F743BF"/>
    <w:rsid w:val="00F748AD"/>
    <w:rsid w:val="00F748DB"/>
    <w:rsid w:val="00F754C4"/>
    <w:rsid w:val="00F763FF"/>
    <w:rsid w:val="00F7655D"/>
    <w:rsid w:val="00F767A0"/>
    <w:rsid w:val="00F76D45"/>
    <w:rsid w:val="00F76E5E"/>
    <w:rsid w:val="00F7727B"/>
    <w:rsid w:val="00F77EC7"/>
    <w:rsid w:val="00F80B4D"/>
    <w:rsid w:val="00F811BF"/>
    <w:rsid w:val="00F81584"/>
    <w:rsid w:val="00F8184B"/>
    <w:rsid w:val="00F81DCD"/>
    <w:rsid w:val="00F82D3E"/>
    <w:rsid w:val="00F82E23"/>
    <w:rsid w:val="00F82E42"/>
    <w:rsid w:val="00F8310D"/>
    <w:rsid w:val="00F8338D"/>
    <w:rsid w:val="00F83424"/>
    <w:rsid w:val="00F835D6"/>
    <w:rsid w:val="00F83B1E"/>
    <w:rsid w:val="00F83CD5"/>
    <w:rsid w:val="00F83D27"/>
    <w:rsid w:val="00F83FB5"/>
    <w:rsid w:val="00F84834"/>
    <w:rsid w:val="00F84F16"/>
    <w:rsid w:val="00F85038"/>
    <w:rsid w:val="00F853DE"/>
    <w:rsid w:val="00F857DD"/>
    <w:rsid w:val="00F859E7"/>
    <w:rsid w:val="00F85E7B"/>
    <w:rsid w:val="00F8663F"/>
    <w:rsid w:val="00F86EB6"/>
    <w:rsid w:val="00F917A0"/>
    <w:rsid w:val="00F91824"/>
    <w:rsid w:val="00F927CB"/>
    <w:rsid w:val="00F92E56"/>
    <w:rsid w:val="00F93235"/>
    <w:rsid w:val="00F93243"/>
    <w:rsid w:val="00F9363E"/>
    <w:rsid w:val="00F9365C"/>
    <w:rsid w:val="00F93AFF"/>
    <w:rsid w:val="00F9420D"/>
    <w:rsid w:val="00F94F44"/>
    <w:rsid w:val="00F95173"/>
    <w:rsid w:val="00F952F4"/>
    <w:rsid w:val="00F959C6"/>
    <w:rsid w:val="00F95BC9"/>
    <w:rsid w:val="00F95E07"/>
    <w:rsid w:val="00F9638F"/>
    <w:rsid w:val="00F964B6"/>
    <w:rsid w:val="00F974C1"/>
    <w:rsid w:val="00FA0F97"/>
    <w:rsid w:val="00FA147E"/>
    <w:rsid w:val="00FA1E18"/>
    <w:rsid w:val="00FA2167"/>
    <w:rsid w:val="00FA2A37"/>
    <w:rsid w:val="00FA2B4A"/>
    <w:rsid w:val="00FA3BA8"/>
    <w:rsid w:val="00FA3F51"/>
    <w:rsid w:val="00FA44E9"/>
    <w:rsid w:val="00FA4519"/>
    <w:rsid w:val="00FA49BD"/>
    <w:rsid w:val="00FA4F8E"/>
    <w:rsid w:val="00FA51F5"/>
    <w:rsid w:val="00FA59CE"/>
    <w:rsid w:val="00FA5C54"/>
    <w:rsid w:val="00FA69AB"/>
    <w:rsid w:val="00FA7E0A"/>
    <w:rsid w:val="00FB0E51"/>
    <w:rsid w:val="00FB148D"/>
    <w:rsid w:val="00FB1F2C"/>
    <w:rsid w:val="00FB2C08"/>
    <w:rsid w:val="00FB3039"/>
    <w:rsid w:val="00FB34DE"/>
    <w:rsid w:val="00FB35B7"/>
    <w:rsid w:val="00FB3BAA"/>
    <w:rsid w:val="00FB3EC8"/>
    <w:rsid w:val="00FB4121"/>
    <w:rsid w:val="00FB46CA"/>
    <w:rsid w:val="00FB4CEA"/>
    <w:rsid w:val="00FB585A"/>
    <w:rsid w:val="00FB6085"/>
    <w:rsid w:val="00FB611B"/>
    <w:rsid w:val="00FB6C83"/>
    <w:rsid w:val="00FB7029"/>
    <w:rsid w:val="00FC026E"/>
    <w:rsid w:val="00FC1893"/>
    <w:rsid w:val="00FC1BAC"/>
    <w:rsid w:val="00FC24C1"/>
    <w:rsid w:val="00FC2514"/>
    <w:rsid w:val="00FC2779"/>
    <w:rsid w:val="00FC36E9"/>
    <w:rsid w:val="00FC3C43"/>
    <w:rsid w:val="00FC454D"/>
    <w:rsid w:val="00FC5062"/>
    <w:rsid w:val="00FC5297"/>
    <w:rsid w:val="00FC654F"/>
    <w:rsid w:val="00FC6AFC"/>
    <w:rsid w:val="00FC7E2F"/>
    <w:rsid w:val="00FD060C"/>
    <w:rsid w:val="00FD1393"/>
    <w:rsid w:val="00FD1D25"/>
    <w:rsid w:val="00FD1F04"/>
    <w:rsid w:val="00FD28EB"/>
    <w:rsid w:val="00FD3003"/>
    <w:rsid w:val="00FD33BB"/>
    <w:rsid w:val="00FD365A"/>
    <w:rsid w:val="00FD5036"/>
    <w:rsid w:val="00FD5138"/>
    <w:rsid w:val="00FD5222"/>
    <w:rsid w:val="00FD54AD"/>
    <w:rsid w:val="00FD5930"/>
    <w:rsid w:val="00FD6577"/>
    <w:rsid w:val="00FD673D"/>
    <w:rsid w:val="00FD7452"/>
    <w:rsid w:val="00FD767C"/>
    <w:rsid w:val="00FD7FC1"/>
    <w:rsid w:val="00FE0728"/>
    <w:rsid w:val="00FE0ABE"/>
    <w:rsid w:val="00FE0C5D"/>
    <w:rsid w:val="00FE0F43"/>
    <w:rsid w:val="00FE1A8D"/>
    <w:rsid w:val="00FE1BCB"/>
    <w:rsid w:val="00FE1CF8"/>
    <w:rsid w:val="00FE23A1"/>
    <w:rsid w:val="00FE2719"/>
    <w:rsid w:val="00FE2DCB"/>
    <w:rsid w:val="00FE2FF1"/>
    <w:rsid w:val="00FE33C9"/>
    <w:rsid w:val="00FE3A54"/>
    <w:rsid w:val="00FE3B90"/>
    <w:rsid w:val="00FE3E98"/>
    <w:rsid w:val="00FE49CB"/>
    <w:rsid w:val="00FE4E4D"/>
    <w:rsid w:val="00FE6EE9"/>
    <w:rsid w:val="00FE6FB4"/>
    <w:rsid w:val="00FE7490"/>
    <w:rsid w:val="00FE7687"/>
    <w:rsid w:val="00FE7777"/>
    <w:rsid w:val="00FE7FC5"/>
    <w:rsid w:val="00FF0122"/>
    <w:rsid w:val="00FF03F3"/>
    <w:rsid w:val="00FF05AE"/>
    <w:rsid w:val="00FF14AA"/>
    <w:rsid w:val="00FF1940"/>
    <w:rsid w:val="00FF1A24"/>
    <w:rsid w:val="00FF25C6"/>
    <w:rsid w:val="00FF25E7"/>
    <w:rsid w:val="00FF2AA8"/>
    <w:rsid w:val="00FF2ECA"/>
    <w:rsid w:val="00FF3117"/>
    <w:rsid w:val="00FF31E0"/>
    <w:rsid w:val="00FF474E"/>
    <w:rsid w:val="00FF4C8E"/>
    <w:rsid w:val="00FF582C"/>
    <w:rsid w:val="00FF5AE2"/>
    <w:rsid w:val="00FF6227"/>
    <w:rsid w:val="00FF67B7"/>
    <w:rsid w:val="00FF6C42"/>
    <w:rsid w:val="00FF7503"/>
    <w:rsid w:val="00FF7620"/>
    <w:rsid w:val="00FF7C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A7154F"/>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8" w:qFormat="1"/>
    <w:lsdException w:name="heading 2" w:semiHidden="1" w:uiPriority="9" w:unhideWhenUsed="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qFormat/>
    <w:rsid w:val="00A6783B"/>
    <w:pPr>
      <w:spacing w:before="40" w:after="360"/>
      <w:ind w:left="720" w:right="720"/>
    </w:pPr>
    <w:rPr>
      <w:rFonts w:eastAsiaTheme="minorHAnsi"/>
      <w:color w:val="595959" w:themeColor="text1" w:themeTint="A6"/>
      <w:kern w:val="20"/>
      <w:szCs w:val="20"/>
    </w:rPr>
  </w:style>
  <w:style w:type="paragraph" w:styleId="Heading1">
    <w:name w:val="heading 1"/>
    <w:basedOn w:val="Normal"/>
    <w:next w:val="Normal"/>
    <w:link w:val="Heading1Char"/>
    <w:uiPriority w:val="8"/>
    <w:unhideWhenUsed/>
    <w:qFormat/>
    <w:rsid w:val="003E24DF"/>
    <w:pPr>
      <w:spacing w:before="0"/>
      <w:contextualSpacing/>
      <w:outlineLvl w:val="0"/>
    </w:pPr>
    <w:rPr>
      <w:rFonts w:asciiTheme="majorHAnsi" w:eastAsiaTheme="majorEastAsia" w:hAnsiTheme="majorHAnsi" w:cstheme="majorBidi"/>
      <w:caps/>
      <w:color w:val="186B95"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186B9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8"/>
    <w:rsid w:val="003E24DF"/>
    <w:rPr>
      <w:rFonts w:asciiTheme="majorHAnsi" w:eastAsiaTheme="majorEastAsia" w:hAnsiTheme="majorHAnsi" w:cstheme="majorBidi"/>
      <w:caps/>
      <w:color w:val="186B95" w:themeColor="accent1" w:themeShade="BF"/>
      <w:kern w:val="20"/>
      <w:sz w:val="20"/>
      <w:szCs w:val="20"/>
    </w:rPr>
  </w:style>
  <w:style w:type="paragraph" w:customStyle="1" w:styleId="Recipient">
    <w:name w:val="Recipient"/>
    <w:basedOn w:val="Normal"/>
    <w:uiPriority w:val="3"/>
    <w:qFormat/>
    <w:rsid w:val="00A66B18"/>
    <w:pPr>
      <w:spacing w:before="840" w:after="40"/>
    </w:pPr>
    <w:rPr>
      <w:b/>
      <w:bCs/>
      <w:color w:val="000000" w:themeColor="text1"/>
    </w:rPr>
  </w:style>
  <w:style w:type="paragraph" w:styleId="Salutation">
    <w:name w:val="Salutation"/>
    <w:basedOn w:val="Normal"/>
    <w:link w:val="SalutationChar"/>
    <w:uiPriority w:val="4"/>
    <w:unhideWhenUsed/>
    <w:qFormat/>
    <w:rsid w:val="00A66B18"/>
    <w:pPr>
      <w:spacing w:before="720"/>
    </w:pPr>
  </w:style>
  <w:style w:type="character" w:customStyle="1" w:styleId="SalutationChar">
    <w:name w:val="Salutation Char"/>
    <w:basedOn w:val="DefaultParagraphFont"/>
    <w:link w:val="Salutation"/>
    <w:uiPriority w:val="4"/>
    <w:rsid w:val="00A66B18"/>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A6783B"/>
    <w:pPr>
      <w:spacing w:before="480" w:after="960"/>
    </w:pPr>
  </w:style>
  <w:style w:type="character" w:customStyle="1" w:styleId="ClosingChar">
    <w:name w:val="Closing Char"/>
    <w:basedOn w:val="DefaultParagraphFont"/>
    <w:link w:val="Closing"/>
    <w:uiPriority w:val="6"/>
    <w:rsid w:val="00A6783B"/>
    <w:rPr>
      <w:rFonts w:eastAsiaTheme="minorHAnsi"/>
      <w:color w:val="595959" w:themeColor="text1" w:themeTint="A6"/>
      <w:kern w:val="20"/>
      <w:szCs w:val="20"/>
    </w:rPr>
  </w:style>
  <w:style w:type="paragraph" w:styleId="Signature">
    <w:name w:val="Signature"/>
    <w:basedOn w:val="Normal"/>
    <w:link w:val="SignatureChar"/>
    <w:uiPriority w:val="7"/>
    <w:unhideWhenUsed/>
    <w:qFormat/>
    <w:rsid w:val="00A6783B"/>
    <w:pPr>
      <w:contextualSpacing/>
    </w:pPr>
    <w:rPr>
      <w:b/>
      <w:bCs/>
      <w:color w:val="2190C8" w:themeColor="accent1"/>
    </w:rPr>
  </w:style>
  <w:style w:type="character" w:customStyle="1" w:styleId="SignatureChar">
    <w:name w:val="Signature Char"/>
    <w:basedOn w:val="DefaultParagraphFont"/>
    <w:link w:val="Signature"/>
    <w:uiPriority w:val="7"/>
    <w:rsid w:val="00A6783B"/>
    <w:rPr>
      <w:rFonts w:eastAsiaTheme="minorHAnsi"/>
      <w:b/>
      <w:bCs/>
      <w:color w:val="2190C8" w:themeColor="accent1"/>
      <w:kern w:val="20"/>
      <w:szCs w:val="20"/>
    </w:rPr>
  </w:style>
  <w:style w:type="paragraph" w:styleId="Header">
    <w:name w:val="header"/>
    <w:basedOn w:val="Normal"/>
    <w:link w:val="HeaderChar"/>
    <w:uiPriority w:val="99"/>
    <w:unhideWhenUsed/>
    <w:rsid w:val="003E24DF"/>
    <w:pPr>
      <w:spacing w:after="0"/>
      <w:jc w:val="right"/>
    </w:pPr>
  </w:style>
  <w:style w:type="character" w:customStyle="1" w:styleId="HeaderChar">
    <w:name w:val="Header Char"/>
    <w:basedOn w:val="DefaultParagraphFont"/>
    <w:link w:val="Header"/>
    <w:uiPriority w:val="99"/>
    <w:rsid w:val="003E24DF"/>
    <w:rPr>
      <w:rFonts w:eastAsiaTheme="minorHAnsi"/>
      <w:color w:val="595959" w:themeColor="text1" w:themeTint="A6"/>
      <w:kern w:val="20"/>
      <w:sz w:val="20"/>
      <w:szCs w:val="20"/>
    </w:rPr>
  </w:style>
  <w:style w:type="character" w:styleId="Strong">
    <w:name w:val="Strong"/>
    <w:basedOn w:val="DefaultParagraphFont"/>
    <w:uiPriority w:val="22"/>
    <w:qFormat/>
    <w:rsid w:val="003E24DF"/>
    <w:rPr>
      <w:b/>
      <w:bCs/>
    </w:rPr>
  </w:style>
  <w:style w:type="paragraph" w:customStyle="1" w:styleId="ContactInfo">
    <w:name w:val="Contact Info"/>
    <w:basedOn w:val="Normal"/>
    <w:uiPriority w:val="1"/>
    <w:qFormat/>
    <w:rsid w:val="00A66B18"/>
    <w:pPr>
      <w:spacing w:before="0" w:after="0"/>
    </w:pPr>
    <w:rPr>
      <w:color w:val="FFFFFF" w:themeColor="background1"/>
    </w:r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186B95"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pPr>
    <w:rPr>
      <w:rFonts w:ascii="Times New Roman" w:eastAsiaTheme="minorEastAsia" w:hAnsi="Times New Roman" w:cs="Times New Roman"/>
      <w:color w:val="auto"/>
      <w:kern w:val="0"/>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A66B18"/>
    <w:pPr>
      <w:tabs>
        <w:tab w:val="center" w:pos="4680"/>
        <w:tab w:val="right" w:pos="9360"/>
      </w:tabs>
      <w:spacing w:before="0" w:after="0"/>
    </w:pPr>
  </w:style>
  <w:style w:type="character" w:customStyle="1" w:styleId="FooterChar">
    <w:name w:val="Footer Char"/>
    <w:basedOn w:val="DefaultParagraphFont"/>
    <w:link w:val="Footer"/>
    <w:uiPriority w:val="99"/>
    <w:rsid w:val="00A66B18"/>
    <w:rPr>
      <w:rFonts w:eastAsiaTheme="minorHAnsi"/>
      <w:color w:val="595959" w:themeColor="text1" w:themeTint="A6"/>
      <w:kern w:val="20"/>
      <w:sz w:val="20"/>
      <w:szCs w:val="20"/>
    </w:rPr>
  </w:style>
  <w:style w:type="paragraph" w:styleId="BalloonText">
    <w:name w:val="Balloon Text"/>
    <w:basedOn w:val="Normal"/>
    <w:link w:val="BalloonTextChar"/>
    <w:uiPriority w:val="99"/>
    <w:semiHidden/>
    <w:unhideWhenUsed/>
    <w:rsid w:val="00315F6E"/>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5F6E"/>
    <w:rPr>
      <w:rFonts w:ascii="Segoe UI" w:eastAsiaTheme="minorHAnsi" w:hAnsi="Segoe UI" w:cs="Segoe UI"/>
      <w:color w:val="595959" w:themeColor="text1" w:themeTint="A6"/>
      <w:kern w:val="20"/>
      <w:sz w:val="18"/>
      <w:szCs w:val="18"/>
    </w:rPr>
  </w:style>
  <w:style w:type="character" w:styleId="CommentReference">
    <w:name w:val="annotation reference"/>
    <w:basedOn w:val="DefaultParagraphFont"/>
    <w:uiPriority w:val="99"/>
    <w:semiHidden/>
    <w:unhideWhenUsed/>
    <w:rsid w:val="009A187F"/>
    <w:rPr>
      <w:sz w:val="16"/>
      <w:szCs w:val="16"/>
    </w:rPr>
  </w:style>
  <w:style w:type="paragraph" w:styleId="CommentText">
    <w:name w:val="annotation text"/>
    <w:basedOn w:val="Normal"/>
    <w:link w:val="CommentTextChar"/>
    <w:uiPriority w:val="99"/>
    <w:semiHidden/>
    <w:unhideWhenUsed/>
    <w:rsid w:val="009A187F"/>
    <w:rPr>
      <w:sz w:val="20"/>
    </w:rPr>
  </w:style>
  <w:style w:type="character" w:customStyle="1" w:styleId="CommentTextChar">
    <w:name w:val="Comment Text Char"/>
    <w:basedOn w:val="DefaultParagraphFont"/>
    <w:link w:val="CommentText"/>
    <w:uiPriority w:val="99"/>
    <w:semiHidden/>
    <w:rsid w:val="009A187F"/>
    <w:rPr>
      <w:rFonts w:eastAsiaTheme="minorHAnsi"/>
      <w:color w:val="595959" w:themeColor="text1" w:themeTint="A6"/>
      <w:kern w:val="20"/>
      <w:sz w:val="20"/>
      <w:szCs w:val="20"/>
    </w:rPr>
  </w:style>
  <w:style w:type="paragraph" w:styleId="CommentSubject">
    <w:name w:val="annotation subject"/>
    <w:basedOn w:val="CommentText"/>
    <w:next w:val="CommentText"/>
    <w:link w:val="CommentSubjectChar"/>
    <w:uiPriority w:val="99"/>
    <w:semiHidden/>
    <w:unhideWhenUsed/>
    <w:rsid w:val="009A187F"/>
    <w:rPr>
      <w:b/>
      <w:bCs/>
    </w:rPr>
  </w:style>
  <w:style w:type="character" w:customStyle="1" w:styleId="CommentSubjectChar">
    <w:name w:val="Comment Subject Char"/>
    <w:basedOn w:val="CommentTextChar"/>
    <w:link w:val="CommentSubject"/>
    <w:uiPriority w:val="99"/>
    <w:semiHidden/>
    <w:rsid w:val="009A187F"/>
    <w:rPr>
      <w:rFonts w:eastAsiaTheme="minorHAnsi"/>
      <w:b/>
      <w:bCs/>
      <w:color w:val="595959" w:themeColor="text1" w:themeTint="A6"/>
      <w:kern w:val="20"/>
      <w:sz w:val="20"/>
      <w:szCs w:val="20"/>
    </w:rPr>
  </w:style>
  <w:style w:type="paragraph" w:styleId="NoSpacing">
    <w:name w:val="No Spacing"/>
    <w:uiPriority w:val="1"/>
    <w:qFormat/>
    <w:rsid w:val="00BD11ED"/>
    <w:rPr>
      <w:rFonts w:eastAsiaTheme="minorHAnsi"/>
      <w:color w:val="17406D" w:themeColor="text2"/>
      <w:sz w:val="20"/>
      <w:szCs w:val="20"/>
      <w:lang w:eastAsia="en-US"/>
    </w:rPr>
  </w:style>
  <w:style w:type="character" w:styleId="Hyperlink">
    <w:name w:val="Hyperlink"/>
    <w:basedOn w:val="DefaultParagraphFont"/>
    <w:uiPriority w:val="99"/>
    <w:unhideWhenUsed/>
    <w:rsid w:val="00EB6EE4"/>
    <w:rPr>
      <w:color w:val="F49100" w:themeColor="hyperlink"/>
      <w:u w:val="single"/>
    </w:rPr>
  </w:style>
  <w:style w:type="paragraph" w:customStyle="1" w:styleId="yiv1797498313msonormal">
    <w:name w:val="yiv1797498313msonormal"/>
    <w:basedOn w:val="Normal"/>
    <w:rsid w:val="00BD1FC5"/>
    <w:pPr>
      <w:spacing w:before="100" w:beforeAutospacing="1" w:after="100" w:afterAutospacing="1"/>
      <w:ind w:left="0" w:right="0"/>
    </w:pPr>
    <w:rPr>
      <w:rFonts w:ascii="Times New Roman" w:eastAsia="Times New Roman" w:hAnsi="Times New Roman" w:cs="Times New Roman"/>
      <w:color w:val="auto"/>
      <w:kern w:val="0"/>
      <w:szCs w:val="24"/>
      <w:lang w:val="en-GB" w:eastAsia="en-GB"/>
    </w:rPr>
  </w:style>
  <w:style w:type="character" w:styleId="UnresolvedMention">
    <w:name w:val="Unresolved Mention"/>
    <w:basedOn w:val="DefaultParagraphFont"/>
    <w:uiPriority w:val="99"/>
    <w:semiHidden/>
    <w:rsid w:val="00742C3C"/>
    <w:rPr>
      <w:color w:val="605E5C"/>
      <w:shd w:val="clear" w:color="auto" w:fill="E1DFDD"/>
    </w:rPr>
  </w:style>
  <w:style w:type="character" w:customStyle="1" w:styleId="s2">
    <w:name w:val="s2"/>
    <w:basedOn w:val="DefaultParagraphFont"/>
    <w:rsid w:val="009052B0"/>
  </w:style>
  <w:style w:type="character" w:customStyle="1" w:styleId="s3">
    <w:name w:val="s3"/>
    <w:basedOn w:val="DefaultParagraphFont"/>
    <w:rsid w:val="009052B0"/>
  </w:style>
  <w:style w:type="character" w:customStyle="1" w:styleId="apple-converted-space">
    <w:name w:val="apple-converted-space"/>
    <w:basedOn w:val="DefaultParagraphFont"/>
    <w:rsid w:val="009052B0"/>
  </w:style>
  <w:style w:type="paragraph" w:customStyle="1" w:styleId="p1">
    <w:name w:val="p1"/>
    <w:basedOn w:val="Normal"/>
    <w:rsid w:val="0054226C"/>
    <w:pPr>
      <w:spacing w:before="0" w:after="0"/>
      <w:ind w:left="0" w:right="0"/>
    </w:pPr>
    <w:rPr>
      <w:rFonts w:ascii="Helvetica" w:eastAsiaTheme="minorEastAsia" w:hAnsi="Helvetica" w:cs="Times New Roman"/>
      <w:color w:val="auto"/>
      <w:kern w:val="0"/>
      <w:sz w:val="18"/>
      <w:szCs w:val="18"/>
      <w:lang w:val="en-GB" w:eastAsia="en-GB"/>
    </w:rPr>
  </w:style>
  <w:style w:type="character" w:customStyle="1" w:styleId="s1">
    <w:name w:val="s1"/>
    <w:basedOn w:val="DefaultParagraphFont"/>
    <w:rsid w:val="0054226C"/>
    <w:rPr>
      <w:rFonts w:ascii="Helvetica" w:hAnsi="Helvetica" w:hint="default"/>
      <w:b w:val="0"/>
      <w:bCs w:val="0"/>
      <w:i w:val="0"/>
      <w:iCs w:val="0"/>
      <w:sz w:val="18"/>
      <w:szCs w:val="18"/>
    </w:rPr>
  </w:style>
  <w:style w:type="paragraph" w:styleId="EndnoteText">
    <w:name w:val="endnote text"/>
    <w:basedOn w:val="Normal"/>
    <w:link w:val="EndnoteTextChar"/>
    <w:uiPriority w:val="99"/>
    <w:semiHidden/>
    <w:unhideWhenUsed/>
    <w:rsid w:val="00330EA1"/>
    <w:pPr>
      <w:spacing w:before="0" w:after="0"/>
    </w:pPr>
    <w:rPr>
      <w:sz w:val="20"/>
    </w:rPr>
  </w:style>
  <w:style w:type="character" w:customStyle="1" w:styleId="EndnoteTextChar">
    <w:name w:val="Endnote Text Char"/>
    <w:basedOn w:val="DefaultParagraphFont"/>
    <w:link w:val="EndnoteText"/>
    <w:uiPriority w:val="99"/>
    <w:semiHidden/>
    <w:rsid w:val="00330EA1"/>
    <w:rPr>
      <w:rFonts w:eastAsiaTheme="minorHAnsi"/>
      <w:color w:val="595959" w:themeColor="text1" w:themeTint="A6"/>
      <w:kern w:val="20"/>
      <w:sz w:val="20"/>
      <w:szCs w:val="20"/>
    </w:rPr>
  </w:style>
  <w:style w:type="character" w:styleId="EndnoteReference">
    <w:name w:val="endnote reference"/>
    <w:basedOn w:val="DefaultParagraphFont"/>
    <w:uiPriority w:val="99"/>
    <w:semiHidden/>
    <w:unhideWhenUsed/>
    <w:rsid w:val="00330EA1"/>
    <w:rPr>
      <w:vertAlign w:val="superscript"/>
    </w:rPr>
  </w:style>
  <w:style w:type="paragraph" w:customStyle="1" w:styleId="Standard">
    <w:name w:val="Standard"/>
    <w:rsid w:val="00584AA6"/>
    <w:pPr>
      <w:widowControl w:val="0"/>
      <w:suppressAutoHyphens/>
      <w:autoSpaceDN w:val="0"/>
      <w:textAlignment w:val="baseline"/>
    </w:pPr>
    <w:rPr>
      <w:rFonts w:ascii="Times New Roman" w:eastAsia="SimSun" w:hAnsi="Times New Roman" w:cs="Arial"/>
      <w:kern w:val="3"/>
      <w:lang w:val="en-GB" w:eastAsia="zh-CN" w:bidi="hi-IN"/>
    </w:rPr>
  </w:style>
  <w:style w:type="character" w:styleId="Emphasis">
    <w:name w:val="Emphasis"/>
    <w:basedOn w:val="DefaultParagraphFont"/>
    <w:uiPriority w:val="20"/>
    <w:qFormat/>
    <w:rsid w:val="00CF3CC9"/>
    <w:rPr>
      <w:i/>
      <w:iCs/>
    </w:rPr>
  </w:style>
  <w:style w:type="character" w:customStyle="1" w:styleId="xelementtoproof">
    <w:name w:val="x_elementtoproof"/>
    <w:basedOn w:val="DefaultParagraphFont"/>
    <w:rsid w:val="00F21408"/>
  </w:style>
  <w:style w:type="character" w:customStyle="1" w:styleId="contentpasted0">
    <w:name w:val="contentpasted0"/>
    <w:basedOn w:val="DefaultParagraphFont"/>
    <w:rsid w:val="00F21408"/>
  </w:style>
  <w:style w:type="paragraph" w:customStyle="1" w:styleId="p2">
    <w:name w:val="p2"/>
    <w:basedOn w:val="Normal"/>
    <w:rsid w:val="00A35C5E"/>
    <w:pPr>
      <w:spacing w:before="100" w:beforeAutospacing="1" w:after="100" w:afterAutospacing="1"/>
      <w:ind w:left="0" w:right="0"/>
    </w:pPr>
    <w:rPr>
      <w:rFonts w:ascii="Times New Roman" w:eastAsiaTheme="minorEastAsia" w:hAnsi="Times New Roman" w:cs="Times New Roman"/>
      <w:color w:val="auto"/>
      <w:kern w:val="0"/>
      <w:szCs w:val="24"/>
      <w:lang w:val="en-GB" w:eastAsia="en-GB"/>
    </w:rPr>
  </w:style>
  <w:style w:type="character" w:customStyle="1" w:styleId="s4">
    <w:name w:val="s4"/>
    <w:basedOn w:val="DefaultParagraphFont"/>
    <w:rsid w:val="00E05427"/>
  </w:style>
  <w:style w:type="character" w:customStyle="1" w:styleId="s5">
    <w:name w:val="s5"/>
    <w:basedOn w:val="DefaultParagraphFont"/>
    <w:rsid w:val="002A2C42"/>
  </w:style>
  <w:style w:type="character" w:customStyle="1" w:styleId="s6">
    <w:name w:val="s6"/>
    <w:basedOn w:val="DefaultParagraphFont"/>
    <w:rsid w:val="002A2C42"/>
  </w:style>
  <w:style w:type="paragraph" w:styleId="ListParagraph">
    <w:name w:val="List Paragraph"/>
    <w:basedOn w:val="Normal"/>
    <w:uiPriority w:val="34"/>
    <w:qFormat/>
    <w:rsid w:val="00402B19"/>
    <w:pPr>
      <w:spacing w:before="0" w:after="0"/>
      <w:ind w:right="0"/>
      <w:contextualSpacing/>
    </w:pPr>
    <w:rPr>
      <w:rFonts w:eastAsiaTheme="minorEastAsia"/>
      <w:color w:val="auto"/>
      <w:kern w:val="2"/>
      <w:sz w:val="22"/>
      <w:szCs w:val="22"/>
      <w:lang w:val="en-GB" w:eastAsia="en-GB"/>
      <w14:ligatures w14:val="standardContextual"/>
    </w:rPr>
  </w:style>
  <w:style w:type="character" w:customStyle="1" w:styleId="gmail-xt0psk2">
    <w:name w:val="gmail-xt0psk2"/>
    <w:basedOn w:val="DefaultParagraphFont"/>
    <w:rsid w:val="00EB3A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262778">
      <w:bodyDiv w:val="1"/>
      <w:marLeft w:val="0"/>
      <w:marRight w:val="0"/>
      <w:marTop w:val="0"/>
      <w:marBottom w:val="0"/>
      <w:divBdr>
        <w:top w:val="none" w:sz="0" w:space="0" w:color="auto"/>
        <w:left w:val="none" w:sz="0" w:space="0" w:color="auto"/>
        <w:bottom w:val="none" w:sz="0" w:space="0" w:color="auto"/>
        <w:right w:val="none" w:sz="0" w:space="0" w:color="auto"/>
      </w:divBdr>
    </w:div>
    <w:div w:id="145707858">
      <w:bodyDiv w:val="1"/>
      <w:marLeft w:val="0"/>
      <w:marRight w:val="0"/>
      <w:marTop w:val="0"/>
      <w:marBottom w:val="0"/>
      <w:divBdr>
        <w:top w:val="none" w:sz="0" w:space="0" w:color="auto"/>
        <w:left w:val="none" w:sz="0" w:space="0" w:color="auto"/>
        <w:bottom w:val="none" w:sz="0" w:space="0" w:color="auto"/>
        <w:right w:val="none" w:sz="0" w:space="0" w:color="auto"/>
      </w:divBdr>
    </w:div>
    <w:div w:id="149449432">
      <w:bodyDiv w:val="1"/>
      <w:marLeft w:val="0"/>
      <w:marRight w:val="0"/>
      <w:marTop w:val="0"/>
      <w:marBottom w:val="0"/>
      <w:divBdr>
        <w:top w:val="none" w:sz="0" w:space="0" w:color="auto"/>
        <w:left w:val="none" w:sz="0" w:space="0" w:color="auto"/>
        <w:bottom w:val="none" w:sz="0" w:space="0" w:color="auto"/>
        <w:right w:val="none" w:sz="0" w:space="0" w:color="auto"/>
      </w:divBdr>
    </w:div>
    <w:div w:id="172771301">
      <w:bodyDiv w:val="1"/>
      <w:marLeft w:val="0"/>
      <w:marRight w:val="0"/>
      <w:marTop w:val="0"/>
      <w:marBottom w:val="0"/>
      <w:divBdr>
        <w:top w:val="none" w:sz="0" w:space="0" w:color="auto"/>
        <w:left w:val="none" w:sz="0" w:space="0" w:color="auto"/>
        <w:bottom w:val="none" w:sz="0" w:space="0" w:color="auto"/>
        <w:right w:val="none" w:sz="0" w:space="0" w:color="auto"/>
      </w:divBdr>
      <w:divsChild>
        <w:div w:id="1413508330">
          <w:marLeft w:val="0"/>
          <w:marRight w:val="0"/>
          <w:marTop w:val="0"/>
          <w:marBottom w:val="0"/>
          <w:divBdr>
            <w:top w:val="none" w:sz="0" w:space="0" w:color="auto"/>
            <w:left w:val="none" w:sz="0" w:space="0" w:color="auto"/>
            <w:bottom w:val="none" w:sz="0" w:space="0" w:color="auto"/>
            <w:right w:val="none" w:sz="0" w:space="0" w:color="auto"/>
          </w:divBdr>
        </w:div>
        <w:div w:id="1778669216">
          <w:marLeft w:val="0"/>
          <w:marRight w:val="0"/>
          <w:marTop w:val="0"/>
          <w:marBottom w:val="0"/>
          <w:divBdr>
            <w:top w:val="none" w:sz="0" w:space="0" w:color="auto"/>
            <w:left w:val="none" w:sz="0" w:space="0" w:color="auto"/>
            <w:bottom w:val="none" w:sz="0" w:space="0" w:color="auto"/>
            <w:right w:val="none" w:sz="0" w:space="0" w:color="auto"/>
          </w:divBdr>
        </w:div>
        <w:div w:id="1761952712">
          <w:marLeft w:val="0"/>
          <w:marRight w:val="0"/>
          <w:marTop w:val="0"/>
          <w:marBottom w:val="0"/>
          <w:divBdr>
            <w:top w:val="none" w:sz="0" w:space="0" w:color="auto"/>
            <w:left w:val="none" w:sz="0" w:space="0" w:color="auto"/>
            <w:bottom w:val="none" w:sz="0" w:space="0" w:color="auto"/>
            <w:right w:val="none" w:sz="0" w:space="0" w:color="auto"/>
          </w:divBdr>
        </w:div>
        <w:div w:id="2058238311">
          <w:marLeft w:val="0"/>
          <w:marRight w:val="0"/>
          <w:marTop w:val="0"/>
          <w:marBottom w:val="0"/>
          <w:divBdr>
            <w:top w:val="none" w:sz="0" w:space="0" w:color="auto"/>
            <w:left w:val="none" w:sz="0" w:space="0" w:color="auto"/>
            <w:bottom w:val="none" w:sz="0" w:space="0" w:color="auto"/>
            <w:right w:val="none" w:sz="0" w:space="0" w:color="auto"/>
          </w:divBdr>
        </w:div>
        <w:div w:id="950429915">
          <w:marLeft w:val="0"/>
          <w:marRight w:val="0"/>
          <w:marTop w:val="0"/>
          <w:marBottom w:val="0"/>
          <w:divBdr>
            <w:top w:val="none" w:sz="0" w:space="0" w:color="auto"/>
            <w:left w:val="none" w:sz="0" w:space="0" w:color="auto"/>
            <w:bottom w:val="none" w:sz="0" w:space="0" w:color="auto"/>
            <w:right w:val="none" w:sz="0" w:space="0" w:color="auto"/>
          </w:divBdr>
        </w:div>
        <w:div w:id="1032804021">
          <w:marLeft w:val="0"/>
          <w:marRight w:val="0"/>
          <w:marTop w:val="0"/>
          <w:marBottom w:val="0"/>
          <w:divBdr>
            <w:top w:val="none" w:sz="0" w:space="0" w:color="auto"/>
            <w:left w:val="none" w:sz="0" w:space="0" w:color="auto"/>
            <w:bottom w:val="none" w:sz="0" w:space="0" w:color="auto"/>
            <w:right w:val="none" w:sz="0" w:space="0" w:color="auto"/>
          </w:divBdr>
        </w:div>
      </w:divsChild>
    </w:div>
    <w:div w:id="217791327">
      <w:bodyDiv w:val="1"/>
      <w:marLeft w:val="0"/>
      <w:marRight w:val="0"/>
      <w:marTop w:val="0"/>
      <w:marBottom w:val="0"/>
      <w:divBdr>
        <w:top w:val="none" w:sz="0" w:space="0" w:color="auto"/>
        <w:left w:val="none" w:sz="0" w:space="0" w:color="auto"/>
        <w:bottom w:val="none" w:sz="0" w:space="0" w:color="auto"/>
        <w:right w:val="none" w:sz="0" w:space="0" w:color="auto"/>
      </w:divBdr>
    </w:div>
    <w:div w:id="270943406">
      <w:bodyDiv w:val="1"/>
      <w:marLeft w:val="0"/>
      <w:marRight w:val="0"/>
      <w:marTop w:val="0"/>
      <w:marBottom w:val="0"/>
      <w:divBdr>
        <w:top w:val="none" w:sz="0" w:space="0" w:color="auto"/>
        <w:left w:val="none" w:sz="0" w:space="0" w:color="auto"/>
        <w:bottom w:val="none" w:sz="0" w:space="0" w:color="auto"/>
        <w:right w:val="none" w:sz="0" w:space="0" w:color="auto"/>
      </w:divBdr>
    </w:div>
    <w:div w:id="331297187">
      <w:bodyDiv w:val="1"/>
      <w:marLeft w:val="0"/>
      <w:marRight w:val="0"/>
      <w:marTop w:val="0"/>
      <w:marBottom w:val="0"/>
      <w:divBdr>
        <w:top w:val="none" w:sz="0" w:space="0" w:color="auto"/>
        <w:left w:val="none" w:sz="0" w:space="0" w:color="auto"/>
        <w:bottom w:val="none" w:sz="0" w:space="0" w:color="auto"/>
        <w:right w:val="none" w:sz="0" w:space="0" w:color="auto"/>
      </w:divBdr>
    </w:div>
    <w:div w:id="436826482">
      <w:bodyDiv w:val="1"/>
      <w:marLeft w:val="0"/>
      <w:marRight w:val="0"/>
      <w:marTop w:val="0"/>
      <w:marBottom w:val="0"/>
      <w:divBdr>
        <w:top w:val="none" w:sz="0" w:space="0" w:color="auto"/>
        <w:left w:val="none" w:sz="0" w:space="0" w:color="auto"/>
        <w:bottom w:val="none" w:sz="0" w:space="0" w:color="auto"/>
        <w:right w:val="none" w:sz="0" w:space="0" w:color="auto"/>
      </w:divBdr>
    </w:div>
    <w:div w:id="534316578">
      <w:bodyDiv w:val="1"/>
      <w:marLeft w:val="0"/>
      <w:marRight w:val="0"/>
      <w:marTop w:val="0"/>
      <w:marBottom w:val="0"/>
      <w:divBdr>
        <w:top w:val="none" w:sz="0" w:space="0" w:color="auto"/>
        <w:left w:val="none" w:sz="0" w:space="0" w:color="auto"/>
        <w:bottom w:val="none" w:sz="0" w:space="0" w:color="auto"/>
        <w:right w:val="none" w:sz="0" w:space="0" w:color="auto"/>
      </w:divBdr>
    </w:div>
    <w:div w:id="546573563">
      <w:bodyDiv w:val="1"/>
      <w:marLeft w:val="0"/>
      <w:marRight w:val="0"/>
      <w:marTop w:val="0"/>
      <w:marBottom w:val="0"/>
      <w:divBdr>
        <w:top w:val="none" w:sz="0" w:space="0" w:color="auto"/>
        <w:left w:val="none" w:sz="0" w:space="0" w:color="auto"/>
        <w:bottom w:val="none" w:sz="0" w:space="0" w:color="auto"/>
        <w:right w:val="none" w:sz="0" w:space="0" w:color="auto"/>
      </w:divBdr>
    </w:div>
    <w:div w:id="607856643">
      <w:bodyDiv w:val="1"/>
      <w:marLeft w:val="0"/>
      <w:marRight w:val="0"/>
      <w:marTop w:val="0"/>
      <w:marBottom w:val="0"/>
      <w:divBdr>
        <w:top w:val="none" w:sz="0" w:space="0" w:color="auto"/>
        <w:left w:val="none" w:sz="0" w:space="0" w:color="auto"/>
        <w:bottom w:val="none" w:sz="0" w:space="0" w:color="auto"/>
        <w:right w:val="none" w:sz="0" w:space="0" w:color="auto"/>
      </w:divBdr>
    </w:div>
    <w:div w:id="612250179">
      <w:bodyDiv w:val="1"/>
      <w:marLeft w:val="0"/>
      <w:marRight w:val="0"/>
      <w:marTop w:val="0"/>
      <w:marBottom w:val="0"/>
      <w:divBdr>
        <w:top w:val="none" w:sz="0" w:space="0" w:color="auto"/>
        <w:left w:val="none" w:sz="0" w:space="0" w:color="auto"/>
        <w:bottom w:val="none" w:sz="0" w:space="0" w:color="auto"/>
        <w:right w:val="none" w:sz="0" w:space="0" w:color="auto"/>
      </w:divBdr>
    </w:div>
    <w:div w:id="791166988">
      <w:bodyDiv w:val="1"/>
      <w:marLeft w:val="0"/>
      <w:marRight w:val="0"/>
      <w:marTop w:val="0"/>
      <w:marBottom w:val="0"/>
      <w:divBdr>
        <w:top w:val="none" w:sz="0" w:space="0" w:color="auto"/>
        <w:left w:val="none" w:sz="0" w:space="0" w:color="auto"/>
        <w:bottom w:val="none" w:sz="0" w:space="0" w:color="auto"/>
        <w:right w:val="none" w:sz="0" w:space="0" w:color="auto"/>
      </w:divBdr>
      <w:divsChild>
        <w:div w:id="850418051">
          <w:marLeft w:val="0"/>
          <w:marRight w:val="0"/>
          <w:marTop w:val="0"/>
          <w:marBottom w:val="0"/>
          <w:divBdr>
            <w:top w:val="none" w:sz="0" w:space="0" w:color="auto"/>
            <w:left w:val="none" w:sz="0" w:space="0" w:color="auto"/>
            <w:bottom w:val="none" w:sz="0" w:space="0" w:color="auto"/>
            <w:right w:val="none" w:sz="0" w:space="0" w:color="auto"/>
          </w:divBdr>
          <w:divsChild>
            <w:div w:id="87501815">
              <w:marLeft w:val="0"/>
              <w:marRight w:val="0"/>
              <w:marTop w:val="0"/>
              <w:marBottom w:val="0"/>
              <w:divBdr>
                <w:top w:val="none" w:sz="0" w:space="0" w:color="auto"/>
                <w:left w:val="none" w:sz="0" w:space="0" w:color="auto"/>
                <w:bottom w:val="none" w:sz="0" w:space="0" w:color="auto"/>
                <w:right w:val="none" w:sz="0" w:space="0" w:color="auto"/>
              </w:divBdr>
            </w:div>
          </w:divsChild>
        </w:div>
        <w:div w:id="184292829">
          <w:marLeft w:val="0"/>
          <w:marRight w:val="0"/>
          <w:marTop w:val="0"/>
          <w:marBottom w:val="0"/>
          <w:divBdr>
            <w:top w:val="none" w:sz="0" w:space="0" w:color="auto"/>
            <w:left w:val="none" w:sz="0" w:space="0" w:color="auto"/>
            <w:bottom w:val="none" w:sz="0" w:space="0" w:color="auto"/>
            <w:right w:val="none" w:sz="0" w:space="0" w:color="auto"/>
          </w:divBdr>
        </w:div>
        <w:div w:id="1034305431">
          <w:marLeft w:val="0"/>
          <w:marRight w:val="0"/>
          <w:marTop w:val="0"/>
          <w:marBottom w:val="0"/>
          <w:divBdr>
            <w:top w:val="none" w:sz="0" w:space="0" w:color="auto"/>
            <w:left w:val="none" w:sz="0" w:space="0" w:color="auto"/>
            <w:bottom w:val="none" w:sz="0" w:space="0" w:color="auto"/>
            <w:right w:val="none" w:sz="0" w:space="0" w:color="auto"/>
          </w:divBdr>
        </w:div>
        <w:div w:id="1269003867">
          <w:marLeft w:val="0"/>
          <w:marRight w:val="0"/>
          <w:marTop w:val="0"/>
          <w:marBottom w:val="0"/>
          <w:divBdr>
            <w:top w:val="none" w:sz="0" w:space="0" w:color="auto"/>
            <w:left w:val="none" w:sz="0" w:space="0" w:color="auto"/>
            <w:bottom w:val="none" w:sz="0" w:space="0" w:color="auto"/>
            <w:right w:val="none" w:sz="0" w:space="0" w:color="auto"/>
          </w:divBdr>
          <w:divsChild>
            <w:div w:id="741878611">
              <w:marLeft w:val="0"/>
              <w:marRight w:val="0"/>
              <w:marTop w:val="0"/>
              <w:marBottom w:val="0"/>
              <w:divBdr>
                <w:top w:val="none" w:sz="0" w:space="0" w:color="auto"/>
                <w:left w:val="none" w:sz="0" w:space="0" w:color="auto"/>
                <w:bottom w:val="none" w:sz="0" w:space="0" w:color="auto"/>
                <w:right w:val="none" w:sz="0" w:space="0" w:color="auto"/>
              </w:divBdr>
            </w:div>
            <w:div w:id="878202480">
              <w:marLeft w:val="0"/>
              <w:marRight w:val="0"/>
              <w:marTop w:val="0"/>
              <w:marBottom w:val="0"/>
              <w:divBdr>
                <w:top w:val="none" w:sz="0" w:space="0" w:color="auto"/>
                <w:left w:val="none" w:sz="0" w:space="0" w:color="auto"/>
                <w:bottom w:val="none" w:sz="0" w:space="0" w:color="auto"/>
                <w:right w:val="none" w:sz="0" w:space="0" w:color="auto"/>
              </w:divBdr>
            </w:div>
            <w:div w:id="1139498288">
              <w:marLeft w:val="0"/>
              <w:marRight w:val="0"/>
              <w:marTop w:val="0"/>
              <w:marBottom w:val="0"/>
              <w:divBdr>
                <w:top w:val="none" w:sz="0" w:space="0" w:color="auto"/>
                <w:left w:val="none" w:sz="0" w:space="0" w:color="auto"/>
                <w:bottom w:val="none" w:sz="0" w:space="0" w:color="auto"/>
                <w:right w:val="none" w:sz="0" w:space="0" w:color="auto"/>
              </w:divBdr>
            </w:div>
            <w:div w:id="257635805">
              <w:marLeft w:val="0"/>
              <w:marRight w:val="0"/>
              <w:marTop w:val="0"/>
              <w:marBottom w:val="0"/>
              <w:divBdr>
                <w:top w:val="none" w:sz="0" w:space="0" w:color="auto"/>
                <w:left w:val="none" w:sz="0" w:space="0" w:color="auto"/>
                <w:bottom w:val="none" w:sz="0" w:space="0" w:color="auto"/>
                <w:right w:val="none" w:sz="0" w:space="0" w:color="auto"/>
              </w:divBdr>
            </w:div>
            <w:div w:id="1705977705">
              <w:marLeft w:val="0"/>
              <w:marRight w:val="0"/>
              <w:marTop w:val="0"/>
              <w:marBottom w:val="0"/>
              <w:divBdr>
                <w:top w:val="none" w:sz="0" w:space="0" w:color="auto"/>
                <w:left w:val="none" w:sz="0" w:space="0" w:color="auto"/>
                <w:bottom w:val="none" w:sz="0" w:space="0" w:color="auto"/>
                <w:right w:val="none" w:sz="0" w:space="0" w:color="auto"/>
              </w:divBdr>
            </w:div>
            <w:div w:id="1817525674">
              <w:marLeft w:val="0"/>
              <w:marRight w:val="0"/>
              <w:marTop w:val="0"/>
              <w:marBottom w:val="0"/>
              <w:divBdr>
                <w:top w:val="none" w:sz="0" w:space="0" w:color="auto"/>
                <w:left w:val="none" w:sz="0" w:space="0" w:color="auto"/>
                <w:bottom w:val="none" w:sz="0" w:space="0" w:color="auto"/>
                <w:right w:val="none" w:sz="0" w:space="0" w:color="auto"/>
              </w:divBdr>
            </w:div>
            <w:div w:id="960377822">
              <w:marLeft w:val="0"/>
              <w:marRight w:val="0"/>
              <w:marTop w:val="0"/>
              <w:marBottom w:val="0"/>
              <w:divBdr>
                <w:top w:val="none" w:sz="0" w:space="0" w:color="auto"/>
                <w:left w:val="none" w:sz="0" w:space="0" w:color="auto"/>
                <w:bottom w:val="none" w:sz="0" w:space="0" w:color="auto"/>
                <w:right w:val="none" w:sz="0" w:space="0" w:color="auto"/>
              </w:divBdr>
            </w:div>
            <w:div w:id="1506363539">
              <w:marLeft w:val="0"/>
              <w:marRight w:val="0"/>
              <w:marTop w:val="0"/>
              <w:marBottom w:val="0"/>
              <w:divBdr>
                <w:top w:val="none" w:sz="0" w:space="0" w:color="auto"/>
                <w:left w:val="none" w:sz="0" w:space="0" w:color="auto"/>
                <w:bottom w:val="none" w:sz="0" w:space="0" w:color="auto"/>
                <w:right w:val="none" w:sz="0" w:space="0" w:color="auto"/>
              </w:divBdr>
            </w:div>
            <w:div w:id="1516922107">
              <w:marLeft w:val="0"/>
              <w:marRight w:val="0"/>
              <w:marTop w:val="0"/>
              <w:marBottom w:val="0"/>
              <w:divBdr>
                <w:top w:val="none" w:sz="0" w:space="0" w:color="auto"/>
                <w:left w:val="none" w:sz="0" w:space="0" w:color="auto"/>
                <w:bottom w:val="none" w:sz="0" w:space="0" w:color="auto"/>
                <w:right w:val="none" w:sz="0" w:space="0" w:color="auto"/>
              </w:divBdr>
            </w:div>
            <w:div w:id="71708261">
              <w:marLeft w:val="0"/>
              <w:marRight w:val="0"/>
              <w:marTop w:val="0"/>
              <w:marBottom w:val="0"/>
              <w:divBdr>
                <w:top w:val="none" w:sz="0" w:space="0" w:color="auto"/>
                <w:left w:val="none" w:sz="0" w:space="0" w:color="auto"/>
                <w:bottom w:val="none" w:sz="0" w:space="0" w:color="auto"/>
                <w:right w:val="none" w:sz="0" w:space="0" w:color="auto"/>
              </w:divBdr>
            </w:div>
            <w:div w:id="1565675665">
              <w:marLeft w:val="0"/>
              <w:marRight w:val="0"/>
              <w:marTop w:val="0"/>
              <w:marBottom w:val="0"/>
              <w:divBdr>
                <w:top w:val="none" w:sz="0" w:space="0" w:color="auto"/>
                <w:left w:val="none" w:sz="0" w:space="0" w:color="auto"/>
                <w:bottom w:val="none" w:sz="0" w:space="0" w:color="auto"/>
                <w:right w:val="none" w:sz="0" w:space="0" w:color="auto"/>
              </w:divBdr>
            </w:div>
            <w:div w:id="1554537540">
              <w:marLeft w:val="0"/>
              <w:marRight w:val="0"/>
              <w:marTop w:val="0"/>
              <w:marBottom w:val="0"/>
              <w:divBdr>
                <w:top w:val="none" w:sz="0" w:space="0" w:color="auto"/>
                <w:left w:val="none" w:sz="0" w:space="0" w:color="auto"/>
                <w:bottom w:val="none" w:sz="0" w:space="0" w:color="auto"/>
                <w:right w:val="none" w:sz="0" w:space="0" w:color="auto"/>
              </w:divBdr>
            </w:div>
            <w:div w:id="817066222">
              <w:marLeft w:val="0"/>
              <w:marRight w:val="0"/>
              <w:marTop w:val="0"/>
              <w:marBottom w:val="0"/>
              <w:divBdr>
                <w:top w:val="none" w:sz="0" w:space="0" w:color="auto"/>
                <w:left w:val="none" w:sz="0" w:space="0" w:color="auto"/>
                <w:bottom w:val="none" w:sz="0" w:space="0" w:color="auto"/>
                <w:right w:val="none" w:sz="0" w:space="0" w:color="auto"/>
              </w:divBdr>
            </w:div>
            <w:div w:id="1914973369">
              <w:marLeft w:val="0"/>
              <w:marRight w:val="0"/>
              <w:marTop w:val="0"/>
              <w:marBottom w:val="0"/>
              <w:divBdr>
                <w:top w:val="none" w:sz="0" w:space="0" w:color="auto"/>
                <w:left w:val="none" w:sz="0" w:space="0" w:color="auto"/>
                <w:bottom w:val="none" w:sz="0" w:space="0" w:color="auto"/>
                <w:right w:val="none" w:sz="0" w:space="0" w:color="auto"/>
              </w:divBdr>
            </w:div>
            <w:div w:id="1282764829">
              <w:marLeft w:val="0"/>
              <w:marRight w:val="0"/>
              <w:marTop w:val="0"/>
              <w:marBottom w:val="0"/>
              <w:divBdr>
                <w:top w:val="none" w:sz="0" w:space="0" w:color="auto"/>
                <w:left w:val="none" w:sz="0" w:space="0" w:color="auto"/>
                <w:bottom w:val="none" w:sz="0" w:space="0" w:color="auto"/>
                <w:right w:val="none" w:sz="0" w:space="0" w:color="auto"/>
              </w:divBdr>
            </w:div>
            <w:div w:id="964851592">
              <w:marLeft w:val="0"/>
              <w:marRight w:val="0"/>
              <w:marTop w:val="0"/>
              <w:marBottom w:val="0"/>
              <w:divBdr>
                <w:top w:val="none" w:sz="0" w:space="0" w:color="auto"/>
                <w:left w:val="none" w:sz="0" w:space="0" w:color="auto"/>
                <w:bottom w:val="none" w:sz="0" w:space="0" w:color="auto"/>
                <w:right w:val="none" w:sz="0" w:space="0" w:color="auto"/>
              </w:divBdr>
            </w:div>
            <w:div w:id="1468625490">
              <w:marLeft w:val="0"/>
              <w:marRight w:val="0"/>
              <w:marTop w:val="0"/>
              <w:marBottom w:val="0"/>
              <w:divBdr>
                <w:top w:val="none" w:sz="0" w:space="0" w:color="auto"/>
                <w:left w:val="none" w:sz="0" w:space="0" w:color="auto"/>
                <w:bottom w:val="none" w:sz="0" w:space="0" w:color="auto"/>
                <w:right w:val="none" w:sz="0" w:space="0" w:color="auto"/>
              </w:divBdr>
            </w:div>
            <w:div w:id="1324578653">
              <w:marLeft w:val="0"/>
              <w:marRight w:val="0"/>
              <w:marTop w:val="0"/>
              <w:marBottom w:val="0"/>
              <w:divBdr>
                <w:top w:val="none" w:sz="0" w:space="0" w:color="auto"/>
                <w:left w:val="none" w:sz="0" w:space="0" w:color="auto"/>
                <w:bottom w:val="none" w:sz="0" w:space="0" w:color="auto"/>
                <w:right w:val="none" w:sz="0" w:space="0" w:color="auto"/>
              </w:divBdr>
            </w:div>
            <w:div w:id="1267689990">
              <w:marLeft w:val="0"/>
              <w:marRight w:val="0"/>
              <w:marTop w:val="0"/>
              <w:marBottom w:val="0"/>
              <w:divBdr>
                <w:top w:val="none" w:sz="0" w:space="0" w:color="auto"/>
                <w:left w:val="none" w:sz="0" w:space="0" w:color="auto"/>
                <w:bottom w:val="none" w:sz="0" w:space="0" w:color="auto"/>
                <w:right w:val="none" w:sz="0" w:space="0" w:color="auto"/>
              </w:divBdr>
            </w:div>
            <w:div w:id="134373924">
              <w:marLeft w:val="0"/>
              <w:marRight w:val="0"/>
              <w:marTop w:val="0"/>
              <w:marBottom w:val="0"/>
              <w:divBdr>
                <w:top w:val="none" w:sz="0" w:space="0" w:color="auto"/>
                <w:left w:val="none" w:sz="0" w:space="0" w:color="auto"/>
                <w:bottom w:val="none" w:sz="0" w:space="0" w:color="auto"/>
                <w:right w:val="none" w:sz="0" w:space="0" w:color="auto"/>
              </w:divBdr>
            </w:div>
            <w:div w:id="450829200">
              <w:marLeft w:val="0"/>
              <w:marRight w:val="0"/>
              <w:marTop w:val="0"/>
              <w:marBottom w:val="0"/>
              <w:divBdr>
                <w:top w:val="none" w:sz="0" w:space="0" w:color="auto"/>
                <w:left w:val="none" w:sz="0" w:space="0" w:color="auto"/>
                <w:bottom w:val="none" w:sz="0" w:space="0" w:color="auto"/>
                <w:right w:val="none" w:sz="0" w:space="0" w:color="auto"/>
              </w:divBdr>
            </w:div>
            <w:div w:id="2088770704">
              <w:marLeft w:val="0"/>
              <w:marRight w:val="0"/>
              <w:marTop w:val="0"/>
              <w:marBottom w:val="0"/>
              <w:divBdr>
                <w:top w:val="none" w:sz="0" w:space="0" w:color="auto"/>
                <w:left w:val="none" w:sz="0" w:space="0" w:color="auto"/>
                <w:bottom w:val="none" w:sz="0" w:space="0" w:color="auto"/>
                <w:right w:val="none" w:sz="0" w:space="0" w:color="auto"/>
              </w:divBdr>
            </w:div>
            <w:div w:id="1109853525">
              <w:marLeft w:val="0"/>
              <w:marRight w:val="0"/>
              <w:marTop w:val="0"/>
              <w:marBottom w:val="0"/>
              <w:divBdr>
                <w:top w:val="none" w:sz="0" w:space="0" w:color="auto"/>
                <w:left w:val="none" w:sz="0" w:space="0" w:color="auto"/>
                <w:bottom w:val="none" w:sz="0" w:space="0" w:color="auto"/>
                <w:right w:val="none" w:sz="0" w:space="0" w:color="auto"/>
              </w:divBdr>
            </w:div>
            <w:div w:id="269514921">
              <w:marLeft w:val="0"/>
              <w:marRight w:val="0"/>
              <w:marTop w:val="0"/>
              <w:marBottom w:val="0"/>
              <w:divBdr>
                <w:top w:val="none" w:sz="0" w:space="0" w:color="auto"/>
                <w:left w:val="none" w:sz="0" w:space="0" w:color="auto"/>
                <w:bottom w:val="none" w:sz="0" w:space="0" w:color="auto"/>
                <w:right w:val="none" w:sz="0" w:space="0" w:color="auto"/>
              </w:divBdr>
            </w:div>
            <w:div w:id="435371423">
              <w:marLeft w:val="0"/>
              <w:marRight w:val="0"/>
              <w:marTop w:val="0"/>
              <w:marBottom w:val="0"/>
              <w:divBdr>
                <w:top w:val="none" w:sz="0" w:space="0" w:color="auto"/>
                <w:left w:val="none" w:sz="0" w:space="0" w:color="auto"/>
                <w:bottom w:val="none" w:sz="0" w:space="0" w:color="auto"/>
                <w:right w:val="none" w:sz="0" w:space="0" w:color="auto"/>
              </w:divBdr>
            </w:div>
            <w:div w:id="322706110">
              <w:marLeft w:val="0"/>
              <w:marRight w:val="0"/>
              <w:marTop w:val="0"/>
              <w:marBottom w:val="0"/>
              <w:divBdr>
                <w:top w:val="none" w:sz="0" w:space="0" w:color="auto"/>
                <w:left w:val="none" w:sz="0" w:space="0" w:color="auto"/>
                <w:bottom w:val="none" w:sz="0" w:space="0" w:color="auto"/>
                <w:right w:val="none" w:sz="0" w:space="0" w:color="auto"/>
              </w:divBdr>
            </w:div>
            <w:div w:id="194780342">
              <w:marLeft w:val="0"/>
              <w:marRight w:val="0"/>
              <w:marTop w:val="0"/>
              <w:marBottom w:val="0"/>
              <w:divBdr>
                <w:top w:val="none" w:sz="0" w:space="0" w:color="auto"/>
                <w:left w:val="none" w:sz="0" w:space="0" w:color="auto"/>
                <w:bottom w:val="none" w:sz="0" w:space="0" w:color="auto"/>
                <w:right w:val="none" w:sz="0" w:space="0" w:color="auto"/>
              </w:divBdr>
            </w:div>
            <w:div w:id="203757205">
              <w:marLeft w:val="0"/>
              <w:marRight w:val="0"/>
              <w:marTop w:val="0"/>
              <w:marBottom w:val="0"/>
              <w:divBdr>
                <w:top w:val="none" w:sz="0" w:space="0" w:color="auto"/>
                <w:left w:val="none" w:sz="0" w:space="0" w:color="auto"/>
                <w:bottom w:val="none" w:sz="0" w:space="0" w:color="auto"/>
                <w:right w:val="none" w:sz="0" w:space="0" w:color="auto"/>
              </w:divBdr>
            </w:div>
            <w:div w:id="1933322128">
              <w:marLeft w:val="0"/>
              <w:marRight w:val="0"/>
              <w:marTop w:val="0"/>
              <w:marBottom w:val="0"/>
              <w:divBdr>
                <w:top w:val="none" w:sz="0" w:space="0" w:color="auto"/>
                <w:left w:val="none" w:sz="0" w:space="0" w:color="auto"/>
                <w:bottom w:val="none" w:sz="0" w:space="0" w:color="auto"/>
                <w:right w:val="none" w:sz="0" w:space="0" w:color="auto"/>
              </w:divBdr>
              <w:divsChild>
                <w:div w:id="1473137559">
                  <w:marLeft w:val="0"/>
                  <w:marRight w:val="0"/>
                  <w:marTop w:val="0"/>
                  <w:marBottom w:val="0"/>
                  <w:divBdr>
                    <w:top w:val="none" w:sz="0" w:space="0" w:color="auto"/>
                    <w:left w:val="none" w:sz="0" w:space="0" w:color="auto"/>
                    <w:bottom w:val="none" w:sz="0" w:space="0" w:color="auto"/>
                    <w:right w:val="none" w:sz="0" w:space="0" w:color="auto"/>
                  </w:divBdr>
                  <w:divsChild>
                    <w:div w:id="294456506">
                      <w:marLeft w:val="0"/>
                      <w:marRight w:val="0"/>
                      <w:marTop w:val="0"/>
                      <w:marBottom w:val="0"/>
                      <w:divBdr>
                        <w:top w:val="none" w:sz="0" w:space="0" w:color="auto"/>
                        <w:left w:val="none" w:sz="0" w:space="0" w:color="auto"/>
                        <w:bottom w:val="none" w:sz="0" w:space="0" w:color="auto"/>
                        <w:right w:val="none" w:sz="0" w:space="0" w:color="auto"/>
                      </w:divBdr>
                      <w:divsChild>
                        <w:div w:id="558126103">
                          <w:marLeft w:val="0"/>
                          <w:marRight w:val="0"/>
                          <w:marTop w:val="0"/>
                          <w:marBottom w:val="0"/>
                          <w:divBdr>
                            <w:top w:val="none" w:sz="0" w:space="0" w:color="auto"/>
                            <w:left w:val="none" w:sz="0" w:space="0" w:color="auto"/>
                            <w:bottom w:val="none" w:sz="0" w:space="0" w:color="auto"/>
                            <w:right w:val="none" w:sz="0" w:space="0" w:color="auto"/>
                          </w:divBdr>
                          <w:divsChild>
                            <w:div w:id="233246852">
                              <w:marLeft w:val="0"/>
                              <w:marRight w:val="0"/>
                              <w:marTop w:val="0"/>
                              <w:marBottom w:val="0"/>
                              <w:divBdr>
                                <w:top w:val="none" w:sz="0" w:space="0" w:color="auto"/>
                                <w:left w:val="none" w:sz="0" w:space="0" w:color="auto"/>
                                <w:bottom w:val="none" w:sz="0" w:space="0" w:color="auto"/>
                                <w:right w:val="none" w:sz="0" w:space="0" w:color="auto"/>
                              </w:divBdr>
                              <w:divsChild>
                                <w:div w:id="159974023">
                                  <w:marLeft w:val="0"/>
                                  <w:marRight w:val="0"/>
                                  <w:marTop w:val="0"/>
                                  <w:marBottom w:val="0"/>
                                  <w:divBdr>
                                    <w:top w:val="none" w:sz="0" w:space="0" w:color="auto"/>
                                    <w:left w:val="none" w:sz="0" w:space="0" w:color="auto"/>
                                    <w:bottom w:val="none" w:sz="0" w:space="0" w:color="auto"/>
                                    <w:right w:val="none" w:sz="0" w:space="0" w:color="auto"/>
                                  </w:divBdr>
                                  <w:divsChild>
                                    <w:div w:id="504824459">
                                      <w:marLeft w:val="0"/>
                                      <w:marRight w:val="0"/>
                                      <w:marTop w:val="0"/>
                                      <w:marBottom w:val="0"/>
                                      <w:divBdr>
                                        <w:top w:val="none" w:sz="0" w:space="0" w:color="auto"/>
                                        <w:left w:val="none" w:sz="0" w:space="0" w:color="auto"/>
                                        <w:bottom w:val="none" w:sz="0" w:space="0" w:color="auto"/>
                                        <w:right w:val="none" w:sz="0" w:space="0" w:color="auto"/>
                                      </w:divBdr>
                                      <w:divsChild>
                                        <w:div w:id="41755384">
                                          <w:marLeft w:val="0"/>
                                          <w:marRight w:val="0"/>
                                          <w:marTop w:val="0"/>
                                          <w:marBottom w:val="0"/>
                                          <w:divBdr>
                                            <w:top w:val="none" w:sz="0" w:space="0" w:color="auto"/>
                                            <w:left w:val="none" w:sz="0" w:space="0" w:color="auto"/>
                                            <w:bottom w:val="none" w:sz="0" w:space="0" w:color="auto"/>
                                            <w:right w:val="none" w:sz="0" w:space="0" w:color="auto"/>
                                          </w:divBdr>
                                          <w:divsChild>
                                            <w:div w:id="755132226">
                                              <w:marLeft w:val="0"/>
                                              <w:marRight w:val="0"/>
                                              <w:marTop w:val="0"/>
                                              <w:marBottom w:val="0"/>
                                              <w:divBdr>
                                                <w:top w:val="none" w:sz="0" w:space="0" w:color="auto"/>
                                                <w:left w:val="none" w:sz="0" w:space="0" w:color="auto"/>
                                                <w:bottom w:val="none" w:sz="0" w:space="0" w:color="auto"/>
                                                <w:right w:val="none" w:sz="0" w:space="0" w:color="auto"/>
                                              </w:divBdr>
                                              <w:divsChild>
                                                <w:div w:id="700593230">
                                                  <w:marLeft w:val="0"/>
                                                  <w:marRight w:val="0"/>
                                                  <w:marTop w:val="0"/>
                                                  <w:marBottom w:val="0"/>
                                                  <w:divBdr>
                                                    <w:top w:val="none" w:sz="0" w:space="0" w:color="auto"/>
                                                    <w:left w:val="none" w:sz="0" w:space="0" w:color="auto"/>
                                                    <w:bottom w:val="none" w:sz="0" w:space="0" w:color="auto"/>
                                                    <w:right w:val="none" w:sz="0" w:space="0" w:color="auto"/>
                                                  </w:divBdr>
                                                  <w:divsChild>
                                                    <w:div w:id="299237844">
                                                      <w:marLeft w:val="0"/>
                                                      <w:marRight w:val="0"/>
                                                      <w:marTop w:val="0"/>
                                                      <w:marBottom w:val="0"/>
                                                      <w:divBdr>
                                                        <w:top w:val="none" w:sz="0" w:space="0" w:color="auto"/>
                                                        <w:left w:val="none" w:sz="0" w:space="0" w:color="auto"/>
                                                        <w:bottom w:val="none" w:sz="0" w:space="0" w:color="auto"/>
                                                        <w:right w:val="none" w:sz="0" w:space="0" w:color="auto"/>
                                                      </w:divBdr>
                                                      <w:divsChild>
                                                        <w:div w:id="1377856409">
                                                          <w:marLeft w:val="0"/>
                                                          <w:marRight w:val="0"/>
                                                          <w:marTop w:val="0"/>
                                                          <w:marBottom w:val="0"/>
                                                          <w:divBdr>
                                                            <w:top w:val="none" w:sz="0" w:space="0" w:color="auto"/>
                                                            <w:left w:val="none" w:sz="0" w:space="0" w:color="auto"/>
                                                            <w:bottom w:val="none" w:sz="0" w:space="0" w:color="auto"/>
                                                            <w:right w:val="none" w:sz="0" w:space="0" w:color="auto"/>
                                                          </w:divBdr>
                                                        </w:div>
                                                        <w:div w:id="195127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29910062">
      <w:bodyDiv w:val="1"/>
      <w:marLeft w:val="0"/>
      <w:marRight w:val="0"/>
      <w:marTop w:val="0"/>
      <w:marBottom w:val="0"/>
      <w:divBdr>
        <w:top w:val="none" w:sz="0" w:space="0" w:color="auto"/>
        <w:left w:val="none" w:sz="0" w:space="0" w:color="auto"/>
        <w:bottom w:val="none" w:sz="0" w:space="0" w:color="auto"/>
        <w:right w:val="none" w:sz="0" w:space="0" w:color="auto"/>
      </w:divBdr>
      <w:divsChild>
        <w:div w:id="1184591311">
          <w:marLeft w:val="0"/>
          <w:marRight w:val="0"/>
          <w:marTop w:val="0"/>
          <w:marBottom w:val="0"/>
          <w:divBdr>
            <w:top w:val="none" w:sz="0" w:space="0" w:color="auto"/>
            <w:left w:val="none" w:sz="0" w:space="0" w:color="auto"/>
            <w:bottom w:val="none" w:sz="0" w:space="0" w:color="auto"/>
            <w:right w:val="none" w:sz="0" w:space="0" w:color="auto"/>
          </w:divBdr>
        </w:div>
        <w:div w:id="1402487861">
          <w:marLeft w:val="0"/>
          <w:marRight w:val="0"/>
          <w:marTop w:val="0"/>
          <w:marBottom w:val="0"/>
          <w:divBdr>
            <w:top w:val="none" w:sz="0" w:space="0" w:color="auto"/>
            <w:left w:val="none" w:sz="0" w:space="0" w:color="auto"/>
            <w:bottom w:val="none" w:sz="0" w:space="0" w:color="auto"/>
            <w:right w:val="none" w:sz="0" w:space="0" w:color="auto"/>
          </w:divBdr>
        </w:div>
        <w:div w:id="1062365197">
          <w:marLeft w:val="0"/>
          <w:marRight w:val="0"/>
          <w:marTop w:val="0"/>
          <w:marBottom w:val="0"/>
          <w:divBdr>
            <w:top w:val="none" w:sz="0" w:space="0" w:color="auto"/>
            <w:left w:val="none" w:sz="0" w:space="0" w:color="auto"/>
            <w:bottom w:val="none" w:sz="0" w:space="0" w:color="auto"/>
            <w:right w:val="none" w:sz="0" w:space="0" w:color="auto"/>
          </w:divBdr>
        </w:div>
        <w:div w:id="1914853394">
          <w:marLeft w:val="0"/>
          <w:marRight w:val="0"/>
          <w:marTop w:val="0"/>
          <w:marBottom w:val="0"/>
          <w:divBdr>
            <w:top w:val="none" w:sz="0" w:space="0" w:color="auto"/>
            <w:left w:val="none" w:sz="0" w:space="0" w:color="auto"/>
            <w:bottom w:val="none" w:sz="0" w:space="0" w:color="auto"/>
            <w:right w:val="none" w:sz="0" w:space="0" w:color="auto"/>
          </w:divBdr>
        </w:div>
        <w:div w:id="1567956742">
          <w:marLeft w:val="0"/>
          <w:marRight w:val="0"/>
          <w:marTop w:val="0"/>
          <w:marBottom w:val="0"/>
          <w:divBdr>
            <w:top w:val="none" w:sz="0" w:space="0" w:color="auto"/>
            <w:left w:val="none" w:sz="0" w:space="0" w:color="auto"/>
            <w:bottom w:val="none" w:sz="0" w:space="0" w:color="auto"/>
            <w:right w:val="none" w:sz="0" w:space="0" w:color="auto"/>
          </w:divBdr>
        </w:div>
      </w:divsChild>
    </w:div>
    <w:div w:id="844244752">
      <w:bodyDiv w:val="1"/>
      <w:marLeft w:val="0"/>
      <w:marRight w:val="0"/>
      <w:marTop w:val="0"/>
      <w:marBottom w:val="0"/>
      <w:divBdr>
        <w:top w:val="none" w:sz="0" w:space="0" w:color="auto"/>
        <w:left w:val="none" w:sz="0" w:space="0" w:color="auto"/>
        <w:bottom w:val="none" w:sz="0" w:space="0" w:color="auto"/>
        <w:right w:val="none" w:sz="0" w:space="0" w:color="auto"/>
      </w:divBdr>
      <w:divsChild>
        <w:div w:id="1143279920">
          <w:marLeft w:val="0"/>
          <w:marRight w:val="0"/>
          <w:marTop w:val="0"/>
          <w:marBottom w:val="0"/>
          <w:divBdr>
            <w:top w:val="none" w:sz="0" w:space="0" w:color="auto"/>
            <w:left w:val="none" w:sz="0" w:space="0" w:color="auto"/>
            <w:bottom w:val="none" w:sz="0" w:space="0" w:color="auto"/>
            <w:right w:val="none" w:sz="0" w:space="0" w:color="auto"/>
          </w:divBdr>
          <w:divsChild>
            <w:div w:id="569928347">
              <w:marLeft w:val="0"/>
              <w:marRight w:val="0"/>
              <w:marTop w:val="0"/>
              <w:marBottom w:val="0"/>
              <w:divBdr>
                <w:top w:val="none" w:sz="0" w:space="0" w:color="auto"/>
                <w:left w:val="none" w:sz="0" w:space="0" w:color="auto"/>
                <w:bottom w:val="none" w:sz="0" w:space="0" w:color="auto"/>
                <w:right w:val="none" w:sz="0" w:space="0" w:color="auto"/>
              </w:divBdr>
            </w:div>
          </w:divsChild>
        </w:div>
        <w:div w:id="122120503">
          <w:marLeft w:val="0"/>
          <w:marRight w:val="0"/>
          <w:marTop w:val="0"/>
          <w:marBottom w:val="0"/>
          <w:divBdr>
            <w:top w:val="none" w:sz="0" w:space="0" w:color="auto"/>
            <w:left w:val="none" w:sz="0" w:space="0" w:color="auto"/>
            <w:bottom w:val="none" w:sz="0" w:space="0" w:color="auto"/>
            <w:right w:val="none" w:sz="0" w:space="0" w:color="auto"/>
          </w:divBdr>
          <w:divsChild>
            <w:div w:id="179332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383662">
      <w:bodyDiv w:val="1"/>
      <w:marLeft w:val="0"/>
      <w:marRight w:val="0"/>
      <w:marTop w:val="0"/>
      <w:marBottom w:val="0"/>
      <w:divBdr>
        <w:top w:val="none" w:sz="0" w:space="0" w:color="auto"/>
        <w:left w:val="none" w:sz="0" w:space="0" w:color="auto"/>
        <w:bottom w:val="none" w:sz="0" w:space="0" w:color="auto"/>
        <w:right w:val="none" w:sz="0" w:space="0" w:color="auto"/>
      </w:divBdr>
    </w:div>
    <w:div w:id="1025251858">
      <w:bodyDiv w:val="1"/>
      <w:marLeft w:val="0"/>
      <w:marRight w:val="0"/>
      <w:marTop w:val="0"/>
      <w:marBottom w:val="0"/>
      <w:divBdr>
        <w:top w:val="none" w:sz="0" w:space="0" w:color="auto"/>
        <w:left w:val="none" w:sz="0" w:space="0" w:color="auto"/>
        <w:bottom w:val="none" w:sz="0" w:space="0" w:color="auto"/>
        <w:right w:val="none" w:sz="0" w:space="0" w:color="auto"/>
      </w:divBdr>
      <w:divsChild>
        <w:div w:id="946305078">
          <w:marLeft w:val="0"/>
          <w:marRight w:val="0"/>
          <w:marTop w:val="0"/>
          <w:marBottom w:val="0"/>
          <w:divBdr>
            <w:top w:val="none" w:sz="0" w:space="0" w:color="auto"/>
            <w:left w:val="none" w:sz="0" w:space="0" w:color="auto"/>
            <w:bottom w:val="none" w:sz="0" w:space="0" w:color="auto"/>
            <w:right w:val="none" w:sz="0" w:space="0" w:color="auto"/>
          </w:divBdr>
          <w:divsChild>
            <w:div w:id="867720847">
              <w:marLeft w:val="0"/>
              <w:marRight w:val="0"/>
              <w:marTop w:val="0"/>
              <w:marBottom w:val="0"/>
              <w:divBdr>
                <w:top w:val="none" w:sz="0" w:space="0" w:color="auto"/>
                <w:left w:val="none" w:sz="0" w:space="0" w:color="auto"/>
                <w:bottom w:val="none" w:sz="0" w:space="0" w:color="auto"/>
                <w:right w:val="none" w:sz="0" w:space="0" w:color="auto"/>
              </w:divBdr>
            </w:div>
            <w:div w:id="995957269">
              <w:marLeft w:val="0"/>
              <w:marRight w:val="0"/>
              <w:marTop w:val="0"/>
              <w:marBottom w:val="0"/>
              <w:divBdr>
                <w:top w:val="none" w:sz="0" w:space="0" w:color="auto"/>
                <w:left w:val="none" w:sz="0" w:space="0" w:color="auto"/>
                <w:bottom w:val="none" w:sz="0" w:space="0" w:color="auto"/>
                <w:right w:val="none" w:sz="0" w:space="0" w:color="auto"/>
              </w:divBdr>
            </w:div>
            <w:div w:id="375279029">
              <w:marLeft w:val="0"/>
              <w:marRight w:val="0"/>
              <w:marTop w:val="0"/>
              <w:marBottom w:val="0"/>
              <w:divBdr>
                <w:top w:val="none" w:sz="0" w:space="0" w:color="auto"/>
                <w:left w:val="none" w:sz="0" w:space="0" w:color="auto"/>
                <w:bottom w:val="none" w:sz="0" w:space="0" w:color="auto"/>
                <w:right w:val="none" w:sz="0" w:space="0" w:color="auto"/>
              </w:divBdr>
            </w:div>
            <w:div w:id="791478633">
              <w:marLeft w:val="0"/>
              <w:marRight w:val="0"/>
              <w:marTop w:val="0"/>
              <w:marBottom w:val="0"/>
              <w:divBdr>
                <w:top w:val="none" w:sz="0" w:space="0" w:color="auto"/>
                <w:left w:val="none" w:sz="0" w:space="0" w:color="auto"/>
                <w:bottom w:val="none" w:sz="0" w:space="0" w:color="auto"/>
                <w:right w:val="none" w:sz="0" w:space="0" w:color="auto"/>
              </w:divBdr>
            </w:div>
            <w:div w:id="455417885">
              <w:marLeft w:val="0"/>
              <w:marRight w:val="0"/>
              <w:marTop w:val="0"/>
              <w:marBottom w:val="0"/>
              <w:divBdr>
                <w:top w:val="none" w:sz="0" w:space="0" w:color="auto"/>
                <w:left w:val="none" w:sz="0" w:space="0" w:color="auto"/>
                <w:bottom w:val="none" w:sz="0" w:space="0" w:color="auto"/>
                <w:right w:val="none" w:sz="0" w:space="0" w:color="auto"/>
              </w:divBdr>
            </w:div>
            <w:div w:id="620769818">
              <w:marLeft w:val="0"/>
              <w:marRight w:val="0"/>
              <w:marTop w:val="0"/>
              <w:marBottom w:val="0"/>
              <w:divBdr>
                <w:top w:val="none" w:sz="0" w:space="0" w:color="auto"/>
                <w:left w:val="none" w:sz="0" w:space="0" w:color="auto"/>
                <w:bottom w:val="none" w:sz="0" w:space="0" w:color="auto"/>
                <w:right w:val="none" w:sz="0" w:space="0" w:color="auto"/>
              </w:divBdr>
              <w:divsChild>
                <w:div w:id="89393867">
                  <w:marLeft w:val="0"/>
                  <w:marRight w:val="0"/>
                  <w:marTop w:val="0"/>
                  <w:marBottom w:val="0"/>
                  <w:divBdr>
                    <w:top w:val="none" w:sz="0" w:space="0" w:color="auto"/>
                    <w:left w:val="none" w:sz="0" w:space="0" w:color="auto"/>
                    <w:bottom w:val="none" w:sz="0" w:space="0" w:color="auto"/>
                    <w:right w:val="none" w:sz="0" w:space="0" w:color="auto"/>
                  </w:divBdr>
                </w:div>
                <w:div w:id="242421738">
                  <w:marLeft w:val="0"/>
                  <w:marRight w:val="0"/>
                  <w:marTop w:val="0"/>
                  <w:marBottom w:val="0"/>
                  <w:divBdr>
                    <w:top w:val="none" w:sz="0" w:space="0" w:color="auto"/>
                    <w:left w:val="none" w:sz="0" w:space="0" w:color="auto"/>
                    <w:bottom w:val="none" w:sz="0" w:space="0" w:color="auto"/>
                    <w:right w:val="none" w:sz="0" w:space="0" w:color="auto"/>
                  </w:divBdr>
                </w:div>
                <w:div w:id="77212584">
                  <w:marLeft w:val="0"/>
                  <w:marRight w:val="0"/>
                  <w:marTop w:val="0"/>
                  <w:marBottom w:val="0"/>
                  <w:divBdr>
                    <w:top w:val="none" w:sz="0" w:space="0" w:color="auto"/>
                    <w:left w:val="none" w:sz="0" w:space="0" w:color="auto"/>
                    <w:bottom w:val="none" w:sz="0" w:space="0" w:color="auto"/>
                    <w:right w:val="none" w:sz="0" w:space="0" w:color="auto"/>
                  </w:divBdr>
                </w:div>
                <w:div w:id="1778911723">
                  <w:marLeft w:val="0"/>
                  <w:marRight w:val="0"/>
                  <w:marTop w:val="0"/>
                  <w:marBottom w:val="0"/>
                  <w:divBdr>
                    <w:top w:val="none" w:sz="0" w:space="0" w:color="auto"/>
                    <w:left w:val="none" w:sz="0" w:space="0" w:color="auto"/>
                    <w:bottom w:val="none" w:sz="0" w:space="0" w:color="auto"/>
                    <w:right w:val="none" w:sz="0" w:space="0" w:color="auto"/>
                  </w:divBdr>
                </w:div>
                <w:div w:id="2746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852898">
          <w:marLeft w:val="0"/>
          <w:marRight w:val="0"/>
          <w:marTop w:val="0"/>
          <w:marBottom w:val="0"/>
          <w:divBdr>
            <w:top w:val="none" w:sz="0" w:space="0" w:color="auto"/>
            <w:left w:val="none" w:sz="0" w:space="0" w:color="auto"/>
            <w:bottom w:val="none" w:sz="0" w:space="0" w:color="auto"/>
            <w:right w:val="none" w:sz="0" w:space="0" w:color="auto"/>
          </w:divBdr>
          <w:divsChild>
            <w:div w:id="1992366030">
              <w:marLeft w:val="0"/>
              <w:marRight w:val="0"/>
              <w:marTop w:val="0"/>
              <w:marBottom w:val="0"/>
              <w:divBdr>
                <w:top w:val="none" w:sz="0" w:space="0" w:color="auto"/>
                <w:left w:val="none" w:sz="0" w:space="0" w:color="auto"/>
                <w:bottom w:val="none" w:sz="0" w:space="0" w:color="auto"/>
                <w:right w:val="none" w:sz="0" w:space="0" w:color="auto"/>
              </w:divBdr>
            </w:div>
            <w:div w:id="1538010501">
              <w:marLeft w:val="0"/>
              <w:marRight w:val="0"/>
              <w:marTop w:val="0"/>
              <w:marBottom w:val="0"/>
              <w:divBdr>
                <w:top w:val="none" w:sz="0" w:space="0" w:color="auto"/>
                <w:left w:val="none" w:sz="0" w:space="0" w:color="auto"/>
                <w:bottom w:val="none" w:sz="0" w:space="0" w:color="auto"/>
                <w:right w:val="none" w:sz="0" w:space="0" w:color="auto"/>
              </w:divBdr>
              <w:divsChild>
                <w:div w:id="988552480">
                  <w:marLeft w:val="0"/>
                  <w:marRight w:val="0"/>
                  <w:marTop w:val="0"/>
                  <w:marBottom w:val="0"/>
                  <w:divBdr>
                    <w:top w:val="none" w:sz="0" w:space="0" w:color="auto"/>
                    <w:left w:val="none" w:sz="0" w:space="0" w:color="auto"/>
                    <w:bottom w:val="none" w:sz="0" w:space="0" w:color="auto"/>
                    <w:right w:val="none" w:sz="0" w:space="0" w:color="auto"/>
                  </w:divBdr>
                </w:div>
              </w:divsChild>
            </w:div>
            <w:div w:id="1290697953">
              <w:marLeft w:val="0"/>
              <w:marRight w:val="0"/>
              <w:marTop w:val="0"/>
              <w:marBottom w:val="0"/>
              <w:divBdr>
                <w:top w:val="none" w:sz="0" w:space="0" w:color="auto"/>
                <w:left w:val="none" w:sz="0" w:space="0" w:color="auto"/>
                <w:bottom w:val="none" w:sz="0" w:space="0" w:color="auto"/>
                <w:right w:val="none" w:sz="0" w:space="0" w:color="auto"/>
              </w:divBdr>
            </w:div>
          </w:divsChild>
        </w:div>
        <w:div w:id="520049799">
          <w:marLeft w:val="0"/>
          <w:marRight w:val="0"/>
          <w:marTop w:val="0"/>
          <w:marBottom w:val="0"/>
          <w:divBdr>
            <w:top w:val="none" w:sz="0" w:space="0" w:color="auto"/>
            <w:left w:val="none" w:sz="0" w:space="0" w:color="auto"/>
            <w:bottom w:val="none" w:sz="0" w:space="0" w:color="auto"/>
            <w:right w:val="none" w:sz="0" w:space="0" w:color="auto"/>
          </w:divBdr>
          <w:divsChild>
            <w:div w:id="553852748">
              <w:marLeft w:val="0"/>
              <w:marRight w:val="0"/>
              <w:marTop w:val="0"/>
              <w:marBottom w:val="0"/>
              <w:divBdr>
                <w:top w:val="none" w:sz="0" w:space="0" w:color="auto"/>
                <w:left w:val="none" w:sz="0" w:space="0" w:color="auto"/>
                <w:bottom w:val="none" w:sz="0" w:space="0" w:color="auto"/>
                <w:right w:val="none" w:sz="0" w:space="0" w:color="auto"/>
              </w:divBdr>
              <w:divsChild>
                <w:div w:id="315647337">
                  <w:marLeft w:val="0"/>
                  <w:marRight w:val="0"/>
                  <w:marTop w:val="0"/>
                  <w:marBottom w:val="0"/>
                  <w:divBdr>
                    <w:top w:val="none" w:sz="0" w:space="0" w:color="auto"/>
                    <w:left w:val="none" w:sz="0" w:space="0" w:color="auto"/>
                    <w:bottom w:val="none" w:sz="0" w:space="0" w:color="auto"/>
                    <w:right w:val="none" w:sz="0" w:space="0" w:color="auto"/>
                  </w:divBdr>
                </w:div>
                <w:div w:id="2006282787">
                  <w:marLeft w:val="0"/>
                  <w:marRight w:val="0"/>
                  <w:marTop w:val="0"/>
                  <w:marBottom w:val="0"/>
                  <w:divBdr>
                    <w:top w:val="none" w:sz="0" w:space="0" w:color="auto"/>
                    <w:left w:val="none" w:sz="0" w:space="0" w:color="auto"/>
                    <w:bottom w:val="none" w:sz="0" w:space="0" w:color="auto"/>
                    <w:right w:val="none" w:sz="0" w:space="0" w:color="auto"/>
                  </w:divBdr>
                  <w:divsChild>
                    <w:div w:id="1781293502">
                      <w:marLeft w:val="0"/>
                      <w:marRight w:val="0"/>
                      <w:marTop w:val="0"/>
                      <w:marBottom w:val="0"/>
                      <w:divBdr>
                        <w:top w:val="none" w:sz="0" w:space="0" w:color="auto"/>
                        <w:left w:val="none" w:sz="0" w:space="0" w:color="auto"/>
                        <w:bottom w:val="none" w:sz="0" w:space="0" w:color="auto"/>
                        <w:right w:val="none" w:sz="0" w:space="0" w:color="auto"/>
                      </w:divBdr>
                    </w:div>
                    <w:div w:id="1549220468">
                      <w:marLeft w:val="0"/>
                      <w:marRight w:val="0"/>
                      <w:marTop w:val="0"/>
                      <w:marBottom w:val="0"/>
                      <w:divBdr>
                        <w:top w:val="none" w:sz="0" w:space="0" w:color="auto"/>
                        <w:left w:val="none" w:sz="0" w:space="0" w:color="auto"/>
                        <w:bottom w:val="none" w:sz="0" w:space="0" w:color="auto"/>
                        <w:right w:val="none" w:sz="0" w:space="0" w:color="auto"/>
                      </w:divBdr>
                    </w:div>
                    <w:div w:id="2136412554">
                      <w:marLeft w:val="0"/>
                      <w:marRight w:val="0"/>
                      <w:marTop w:val="0"/>
                      <w:marBottom w:val="0"/>
                      <w:divBdr>
                        <w:top w:val="none" w:sz="0" w:space="0" w:color="auto"/>
                        <w:left w:val="none" w:sz="0" w:space="0" w:color="auto"/>
                        <w:bottom w:val="none" w:sz="0" w:space="0" w:color="auto"/>
                        <w:right w:val="none" w:sz="0" w:space="0" w:color="auto"/>
                      </w:divBdr>
                    </w:div>
                    <w:div w:id="1823691496">
                      <w:marLeft w:val="0"/>
                      <w:marRight w:val="0"/>
                      <w:marTop w:val="0"/>
                      <w:marBottom w:val="0"/>
                      <w:divBdr>
                        <w:top w:val="none" w:sz="0" w:space="0" w:color="auto"/>
                        <w:left w:val="none" w:sz="0" w:space="0" w:color="auto"/>
                        <w:bottom w:val="none" w:sz="0" w:space="0" w:color="auto"/>
                        <w:right w:val="none" w:sz="0" w:space="0" w:color="auto"/>
                      </w:divBdr>
                    </w:div>
                    <w:div w:id="1010377489">
                      <w:marLeft w:val="0"/>
                      <w:marRight w:val="0"/>
                      <w:marTop w:val="0"/>
                      <w:marBottom w:val="0"/>
                      <w:divBdr>
                        <w:top w:val="none" w:sz="0" w:space="0" w:color="auto"/>
                        <w:left w:val="none" w:sz="0" w:space="0" w:color="auto"/>
                        <w:bottom w:val="none" w:sz="0" w:space="0" w:color="auto"/>
                        <w:right w:val="none" w:sz="0" w:space="0" w:color="auto"/>
                      </w:divBdr>
                    </w:div>
                    <w:div w:id="1568614130">
                      <w:marLeft w:val="0"/>
                      <w:marRight w:val="0"/>
                      <w:marTop w:val="0"/>
                      <w:marBottom w:val="0"/>
                      <w:divBdr>
                        <w:top w:val="none" w:sz="0" w:space="0" w:color="auto"/>
                        <w:left w:val="none" w:sz="0" w:space="0" w:color="auto"/>
                        <w:bottom w:val="none" w:sz="0" w:space="0" w:color="auto"/>
                        <w:right w:val="none" w:sz="0" w:space="0" w:color="auto"/>
                      </w:divBdr>
                    </w:div>
                    <w:div w:id="741759199">
                      <w:marLeft w:val="0"/>
                      <w:marRight w:val="0"/>
                      <w:marTop w:val="0"/>
                      <w:marBottom w:val="0"/>
                      <w:divBdr>
                        <w:top w:val="none" w:sz="0" w:space="0" w:color="auto"/>
                        <w:left w:val="none" w:sz="0" w:space="0" w:color="auto"/>
                        <w:bottom w:val="none" w:sz="0" w:space="0" w:color="auto"/>
                        <w:right w:val="none" w:sz="0" w:space="0" w:color="auto"/>
                      </w:divBdr>
                    </w:div>
                  </w:divsChild>
                </w:div>
                <w:div w:id="1102725998">
                  <w:marLeft w:val="0"/>
                  <w:marRight w:val="0"/>
                  <w:marTop w:val="0"/>
                  <w:marBottom w:val="0"/>
                  <w:divBdr>
                    <w:top w:val="none" w:sz="0" w:space="0" w:color="auto"/>
                    <w:left w:val="none" w:sz="0" w:space="0" w:color="auto"/>
                    <w:bottom w:val="none" w:sz="0" w:space="0" w:color="auto"/>
                    <w:right w:val="none" w:sz="0" w:space="0" w:color="auto"/>
                  </w:divBdr>
                  <w:divsChild>
                    <w:div w:id="856581637">
                      <w:marLeft w:val="0"/>
                      <w:marRight w:val="0"/>
                      <w:marTop w:val="0"/>
                      <w:marBottom w:val="0"/>
                      <w:divBdr>
                        <w:top w:val="none" w:sz="0" w:space="0" w:color="auto"/>
                        <w:left w:val="none" w:sz="0" w:space="0" w:color="auto"/>
                        <w:bottom w:val="none" w:sz="0" w:space="0" w:color="auto"/>
                        <w:right w:val="none" w:sz="0" w:space="0" w:color="auto"/>
                      </w:divBdr>
                    </w:div>
                    <w:div w:id="1711298620">
                      <w:marLeft w:val="0"/>
                      <w:marRight w:val="0"/>
                      <w:marTop w:val="0"/>
                      <w:marBottom w:val="0"/>
                      <w:divBdr>
                        <w:top w:val="none" w:sz="0" w:space="0" w:color="auto"/>
                        <w:left w:val="none" w:sz="0" w:space="0" w:color="auto"/>
                        <w:bottom w:val="none" w:sz="0" w:space="0" w:color="auto"/>
                        <w:right w:val="none" w:sz="0" w:space="0" w:color="auto"/>
                      </w:divBdr>
                    </w:div>
                    <w:div w:id="601571035">
                      <w:marLeft w:val="0"/>
                      <w:marRight w:val="0"/>
                      <w:marTop w:val="0"/>
                      <w:marBottom w:val="0"/>
                      <w:divBdr>
                        <w:top w:val="none" w:sz="0" w:space="0" w:color="auto"/>
                        <w:left w:val="none" w:sz="0" w:space="0" w:color="auto"/>
                        <w:bottom w:val="none" w:sz="0" w:space="0" w:color="auto"/>
                        <w:right w:val="none" w:sz="0" w:space="0" w:color="auto"/>
                      </w:divBdr>
                    </w:div>
                    <w:div w:id="1645313098">
                      <w:marLeft w:val="0"/>
                      <w:marRight w:val="0"/>
                      <w:marTop w:val="0"/>
                      <w:marBottom w:val="0"/>
                      <w:divBdr>
                        <w:top w:val="none" w:sz="0" w:space="0" w:color="auto"/>
                        <w:left w:val="none" w:sz="0" w:space="0" w:color="auto"/>
                        <w:bottom w:val="none" w:sz="0" w:space="0" w:color="auto"/>
                        <w:right w:val="none" w:sz="0" w:space="0" w:color="auto"/>
                      </w:divBdr>
                    </w:div>
                    <w:div w:id="1148937427">
                      <w:marLeft w:val="0"/>
                      <w:marRight w:val="0"/>
                      <w:marTop w:val="0"/>
                      <w:marBottom w:val="0"/>
                      <w:divBdr>
                        <w:top w:val="none" w:sz="0" w:space="0" w:color="auto"/>
                        <w:left w:val="none" w:sz="0" w:space="0" w:color="auto"/>
                        <w:bottom w:val="none" w:sz="0" w:space="0" w:color="auto"/>
                        <w:right w:val="none" w:sz="0" w:space="0" w:color="auto"/>
                      </w:divBdr>
                    </w:div>
                    <w:div w:id="526597847">
                      <w:marLeft w:val="0"/>
                      <w:marRight w:val="0"/>
                      <w:marTop w:val="0"/>
                      <w:marBottom w:val="0"/>
                      <w:divBdr>
                        <w:top w:val="none" w:sz="0" w:space="0" w:color="auto"/>
                        <w:left w:val="none" w:sz="0" w:space="0" w:color="auto"/>
                        <w:bottom w:val="none" w:sz="0" w:space="0" w:color="auto"/>
                        <w:right w:val="none" w:sz="0" w:space="0" w:color="auto"/>
                      </w:divBdr>
                    </w:div>
                    <w:div w:id="1794666405">
                      <w:marLeft w:val="0"/>
                      <w:marRight w:val="0"/>
                      <w:marTop w:val="0"/>
                      <w:marBottom w:val="0"/>
                      <w:divBdr>
                        <w:top w:val="none" w:sz="0" w:space="0" w:color="auto"/>
                        <w:left w:val="none" w:sz="0" w:space="0" w:color="auto"/>
                        <w:bottom w:val="none" w:sz="0" w:space="0" w:color="auto"/>
                        <w:right w:val="none" w:sz="0" w:space="0" w:color="auto"/>
                      </w:divBdr>
                      <w:divsChild>
                        <w:div w:id="128345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95131">
                  <w:marLeft w:val="0"/>
                  <w:marRight w:val="0"/>
                  <w:marTop w:val="0"/>
                  <w:marBottom w:val="0"/>
                  <w:divBdr>
                    <w:top w:val="none" w:sz="0" w:space="0" w:color="auto"/>
                    <w:left w:val="none" w:sz="0" w:space="0" w:color="auto"/>
                    <w:bottom w:val="none" w:sz="0" w:space="0" w:color="auto"/>
                    <w:right w:val="none" w:sz="0" w:space="0" w:color="auto"/>
                  </w:divBdr>
                  <w:divsChild>
                    <w:div w:id="915481428">
                      <w:marLeft w:val="0"/>
                      <w:marRight w:val="0"/>
                      <w:marTop w:val="0"/>
                      <w:marBottom w:val="0"/>
                      <w:divBdr>
                        <w:top w:val="none" w:sz="0" w:space="0" w:color="auto"/>
                        <w:left w:val="none" w:sz="0" w:space="0" w:color="auto"/>
                        <w:bottom w:val="none" w:sz="0" w:space="0" w:color="auto"/>
                        <w:right w:val="none" w:sz="0" w:space="0" w:color="auto"/>
                      </w:divBdr>
                      <w:divsChild>
                        <w:div w:id="1034117659">
                          <w:marLeft w:val="0"/>
                          <w:marRight w:val="0"/>
                          <w:marTop w:val="0"/>
                          <w:marBottom w:val="0"/>
                          <w:divBdr>
                            <w:top w:val="none" w:sz="0" w:space="0" w:color="auto"/>
                            <w:left w:val="none" w:sz="0" w:space="0" w:color="auto"/>
                            <w:bottom w:val="none" w:sz="0" w:space="0" w:color="auto"/>
                            <w:right w:val="none" w:sz="0" w:space="0" w:color="auto"/>
                          </w:divBdr>
                        </w:div>
                        <w:div w:id="1360012073">
                          <w:marLeft w:val="0"/>
                          <w:marRight w:val="0"/>
                          <w:marTop w:val="0"/>
                          <w:marBottom w:val="0"/>
                          <w:divBdr>
                            <w:top w:val="none" w:sz="0" w:space="0" w:color="auto"/>
                            <w:left w:val="none" w:sz="0" w:space="0" w:color="auto"/>
                            <w:bottom w:val="none" w:sz="0" w:space="0" w:color="auto"/>
                            <w:right w:val="none" w:sz="0" w:space="0" w:color="auto"/>
                          </w:divBdr>
                        </w:div>
                        <w:div w:id="1697194782">
                          <w:marLeft w:val="0"/>
                          <w:marRight w:val="0"/>
                          <w:marTop w:val="0"/>
                          <w:marBottom w:val="0"/>
                          <w:divBdr>
                            <w:top w:val="none" w:sz="0" w:space="0" w:color="auto"/>
                            <w:left w:val="none" w:sz="0" w:space="0" w:color="auto"/>
                            <w:bottom w:val="none" w:sz="0" w:space="0" w:color="auto"/>
                            <w:right w:val="none" w:sz="0" w:space="0" w:color="auto"/>
                          </w:divBdr>
                        </w:div>
                      </w:divsChild>
                    </w:div>
                    <w:div w:id="1708019943">
                      <w:marLeft w:val="0"/>
                      <w:marRight w:val="0"/>
                      <w:marTop w:val="0"/>
                      <w:marBottom w:val="0"/>
                      <w:divBdr>
                        <w:top w:val="none" w:sz="0" w:space="0" w:color="auto"/>
                        <w:left w:val="none" w:sz="0" w:space="0" w:color="auto"/>
                        <w:bottom w:val="none" w:sz="0" w:space="0" w:color="auto"/>
                        <w:right w:val="none" w:sz="0" w:space="0" w:color="auto"/>
                      </w:divBdr>
                      <w:divsChild>
                        <w:div w:id="1895656296">
                          <w:marLeft w:val="0"/>
                          <w:marRight w:val="0"/>
                          <w:marTop w:val="0"/>
                          <w:marBottom w:val="0"/>
                          <w:divBdr>
                            <w:top w:val="none" w:sz="0" w:space="0" w:color="auto"/>
                            <w:left w:val="none" w:sz="0" w:space="0" w:color="auto"/>
                            <w:bottom w:val="none" w:sz="0" w:space="0" w:color="auto"/>
                            <w:right w:val="none" w:sz="0" w:space="0" w:color="auto"/>
                          </w:divBdr>
                          <w:divsChild>
                            <w:div w:id="54198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75184">
                  <w:marLeft w:val="0"/>
                  <w:marRight w:val="0"/>
                  <w:marTop w:val="0"/>
                  <w:marBottom w:val="0"/>
                  <w:divBdr>
                    <w:top w:val="none" w:sz="0" w:space="0" w:color="auto"/>
                    <w:left w:val="none" w:sz="0" w:space="0" w:color="auto"/>
                    <w:bottom w:val="none" w:sz="0" w:space="0" w:color="auto"/>
                    <w:right w:val="none" w:sz="0" w:space="0" w:color="auto"/>
                  </w:divBdr>
                  <w:divsChild>
                    <w:div w:id="2142264608">
                      <w:marLeft w:val="0"/>
                      <w:marRight w:val="0"/>
                      <w:marTop w:val="0"/>
                      <w:marBottom w:val="0"/>
                      <w:divBdr>
                        <w:top w:val="none" w:sz="0" w:space="0" w:color="auto"/>
                        <w:left w:val="none" w:sz="0" w:space="0" w:color="auto"/>
                        <w:bottom w:val="none" w:sz="0" w:space="0" w:color="auto"/>
                        <w:right w:val="none" w:sz="0" w:space="0" w:color="auto"/>
                      </w:divBdr>
                    </w:div>
                    <w:div w:id="1004087523">
                      <w:marLeft w:val="0"/>
                      <w:marRight w:val="0"/>
                      <w:marTop w:val="0"/>
                      <w:marBottom w:val="0"/>
                      <w:divBdr>
                        <w:top w:val="none" w:sz="0" w:space="0" w:color="auto"/>
                        <w:left w:val="none" w:sz="0" w:space="0" w:color="auto"/>
                        <w:bottom w:val="none" w:sz="0" w:space="0" w:color="auto"/>
                        <w:right w:val="none" w:sz="0" w:space="0" w:color="auto"/>
                      </w:divBdr>
                    </w:div>
                    <w:div w:id="818380474">
                      <w:marLeft w:val="0"/>
                      <w:marRight w:val="0"/>
                      <w:marTop w:val="0"/>
                      <w:marBottom w:val="0"/>
                      <w:divBdr>
                        <w:top w:val="none" w:sz="0" w:space="0" w:color="auto"/>
                        <w:left w:val="none" w:sz="0" w:space="0" w:color="auto"/>
                        <w:bottom w:val="none" w:sz="0" w:space="0" w:color="auto"/>
                        <w:right w:val="none" w:sz="0" w:space="0" w:color="auto"/>
                      </w:divBdr>
                    </w:div>
                  </w:divsChild>
                </w:div>
                <w:div w:id="1278826960">
                  <w:marLeft w:val="0"/>
                  <w:marRight w:val="0"/>
                  <w:marTop w:val="0"/>
                  <w:marBottom w:val="0"/>
                  <w:divBdr>
                    <w:top w:val="none" w:sz="0" w:space="0" w:color="auto"/>
                    <w:left w:val="none" w:sz="0" w:space="0" w:color="auto"/>
                    <w:bottom w:val="none" w:sz="0" w:space="0" w:color="auto"/>
                    <w:right w:val="none" w:sz="0" w:space="0" w:color="auto"/>
                  </w:divBdr>
                  <w:divsChild>
                    <w:div w:id="1585603276">
                      <w:marLeft w:val="0"/>
                      <w:marRight w:val="0"/>
                      <w:marTop w:val="0"/>
                      <w:marBottom w:val="0"/>
                      <w:divBdr>
                        <w:top w:val="none" w:sz="0" w:space="0" w:color="auto"/>
                        <w:left w:val="none" w:sz="0" w:space="0" w:color="auto"/>
                        <w:bottom w:val="none" w:sz="0" w:space="0" w:color="auto"/>
                        <w:right w:val="none" w:sz="0" w:space="0" w:color="auto"/>
                      </w:divBdr>
                      <w:divsChild>
                        <w:div w:id="1377048285">
                          <w:marLeft w:val="0"/>
                          <w:marRight w:val="0"/>
                          <w:marTop w:val="0"/>
                          <w:marBottom w:val="0"/>
                          <w:divBdr>
                            <w:top w:val="none" w:sz="0" w:space="0" w:color="auto"/>
                            <w:left w:val="none" w:sz="0" w:space="0" w:color="auto"/>
                            <w:bottom w:val="none" w:sz="0" w:space="0" w:color="auto"/>
                            <w:right w:val="none" w:sz="0" w:space="0" w:color="auto"/>
                          </w:divBdr>
                          <w:divsChild>
                            <w:div w:id="1195390501">
                              <w:marLeft w:val="0"/>
                              <w:marRight w:val="0"/>
                              <w:marTop w:val="0"/>
                              <w:marBottom w:val="0"/>
                              <w:divBdr>
                                <w:top w:val="none" w:sz="0" w:space="0" w:color="auto"/>
                                <w:left w:val="none" w:sz="0" w:space="0" w:color="auto"/>
                                <w:bottom w:val="none" w:sz="0" w:space="0" w:color="auto"/>
                                <w:right w:val="none" w:sz="0" w:space="0" w:color="auto"/>
                              </w:divBdr>
                            </w:div>
                          </w:divsChild>
                        </w:div>
                        <w:div w:id="897476283">
                          <w:marLeft w:val="0"/>
                          <w:marRight w:val="0"/>
                          <w:marTop w:val="0"/>
                          <w:marBottom w:val="0"/>
                          <w:divBdr>
                            <w:top w:val="none" w:sz="0" w:space="0" w:color="auto"/>
                            <w:left w:val="none" w:sz="0" w:space="0" w:color="auto"/>
                            <w:bottom w:val="none" w:sz="0" w:space="0" w:color="auto"/>
                            <w:right w:val="none" w:sz="0" w:space="0" w:color="auto"/>
                          </w:divBdr>
                        </w:div>
                        <w:div w:id="950474979">
                          <w:marLeft w:val="0"/>
                          <w:marRight w:val="0"/>
                          <w:marTop w:val="0"/>
                          <w:marBottom w:val="0"/>
                          <w:divBdr>
                            <w:top w:val="none" w:sz="0" w:space="0" w:color="auto"/>
                            <w:left w:val="none" w:sz="0" w:space="0" w:color="auto"/>
                            <w:bottom w:val="none" w:sz="0" w:space="0" w:color="auto"/>
                            <w:right w:val="none" w:sz="0" w:space="0" w:color="auto"/>
                          </w:divBdr>
                          <w:divsChild>
                            <w:div w:id="670643559">
                              <w:marLeft w:val="0"/>
                              <w:marRight w:val="0"/>
                              <w:marTop w:val="0"/>
                              <w:marBottom w:val="0"/>
                              <w:divBdr>
                                <w:top w:val="none" w:sz="0" w:space="0" w:color="auto"/>
                                <w:left w:val="none" w:sz="0" w:space="0" w:color="auto"/>
                                <w:bottom w:val="none" w:sz="0" w:space="0" w:color="auto"/>
                                <w:right w:val="none" w:sz="0" w:space="0" w:color="auto"/>
                              </w:divBdr>
                            </w:div>
                          </w:divsChild>
                        </w:div>
                        <w:div w:id="956645508">
                          <w:marLeft w:val="0"/>
                          <w:marRight w:val="0"/>
                          <w:marTop w:val="0"/>
                          <w:marBottom w:val="0"/>
                          <w:divBdr>
                            <w:top w:val="none" w:sz="0" w:space="0" w:color="auto"/>
                            <w:left w:val="none" w:sz="0" w:space="0" w:color="auto"/>
                            <w:bottom w:val="none" w:sz="0" w:space="0" w:color="auto"/>
                            <w:right w:val="none" w:sz="0" w:space="0" w:color="auto"/>
                          </w:divBdr>
                        </w:div>
                        <w:div w:id="519396962">
                          <w:marLeft w:val="0"/>
                          <w:marRight w:val="0"/>
                          <w:marTop w:val="0"/>
                          <w:marBottom w:val="0"/>
                          <w:divBdr>
                            <w:top w:val="none" w:sz="0" w:space="0" w:color="auto"/>
                            <w:left w:val="none" w:sz="0" w:space="0" w:color="auto"/>
                            <w:bottom w:val="none" w:sz="0" w:space="0" w:color="auto"/>
                            <w:right w:val="none" w:sz="0" w:space="0" w:color="auto"/>
                          </w:divBdr>
                          <w:divsChild>
                            <w:div w:id="1363169227">
                              <w:marLeft w:val="0"/>
                              <w:marRight w:val="0"/>
                              <w:marTop w:val="0"/>
                              <w:marBottom w:val="0"/>
                              <w:divBdr>
                                <w:top w:val="none" w:sz="0" w:space="0" w:color="auto"/>
                                <w:left w:val="none" w:sz="0" w:space="0" w:color="auto"/>
                                <w:bottom w:val="none" w:sz="0" w:space="0" w:color="auto"/>
                                <w:right w:val="none" w:sz="0" w:space="0" w:color="auto"/>
                              </w:divBdr>
                            </w:div>
                            <w:div w:id="36319647">
                              <w:marLeft w:val="0"/>
                              <w:marRight w:val="0"/>
                              <w:marTop w:val="0"/>
                              <w:marBottom w:val="0"/>
                              <w:divBdr>
                                <w:top w:val="none" w:sz="0" w:space="0" w:color="auto"/>
                                <w:left w:val="none" w:sz="0" w:space="0" w:color="auto"/>
                                <w:bottom w:val="none" w:sz="0" w:space="0" w:color="auto"/>
                                <w:right w:val="none" w:sz="0" w:space="0" w:color="auto"/>
                              </w:divBdr>
                              <w:divsChild>
                                <w:div w:id="1608345109">
                                  <w:marLeft w:val="0"/>
                                  <w:marRight w:val="0"/>
                                  <w:marTop w:val="0"/>
                                  <w:marBottom w:val="0"/>
                                  <w:divBdr>
                                    <w:top w:val="none" w:sz="0" w:space="0" w:color="auto"/>
                                    <w:left w:val="none" w:sz="0" w:space="0" w:color="auto"/>
                                    <w:bottom w:val="none" w:sz="0" w:space="0" w:color="auto"/>
                                    <w:right w:val="none" w:sz="0" w:space="0" w:color="auto"/>
                                  </w:divBdr>
                                </w:div>
                                <w:div w:id="1809319700">
                                  <w:marLeft w:val="0"/>
                                  <w:marRight w:val="0"/>
                                  <w:marTop w:val="0"/>
                                  <w:marBottom w:val="0"/>
                                  <w:divBdr>
                                    <w:top w:val="none" w:sz="0" w:space="0" w:color="auto"/>
                                    <w:left w:val="none" w:sz="0" w:space="0" w:color="auto"/>
                                    <w:bottom w:val="none" w:sz="0" w:space="0" w:color="auto"/>
                                    <w:right w:val="none" w:sz="0" w:space="0" w:color="auto"/>
                                  </w:divBdr>
                                </w:div>
                                <w:div w:id="617760970">
                                  <w:marLeft w:val="0"/>
                                  <w:marRight w:val="0"/>
                                  <w:marTop w:val="0"/>
                                  <w:marBottom w:val="0"/>
                                  <w:divBdr>
                                    <w:top w:val="none" w:sz="0" w:space="0" w:color="auto"/>
                                    <w:left w:val="none" w:sz="0" w:space="0" w:color="auto"/>
                                    <w:bottom w:val="none" w:sz="0" w:space="0" w:color="auto"/>
                                    <w:right w:val="none" w:sz="0" w:space="0" w:color="auto"/>
                                  </w:divBdr>
                                </w:div>
                                <w:div w:id="18819959">
                                  <w:marLeft w:val="0"/>
                                  <w:marRight w:val="0"/>
                                  <w:marTop w:val="0"/>
                                  <w:marBottom w:val="0"/>
                                  <w:divBdr>
                                    <w:top w:val="none" w:sz="0" w:space="0" w:color="auto"/>
                                    <w:left w:val="none" w:sz="0" w:space="0" w:color="auto"/>
                                    <w:bottom w:val="none" w:sz="0" w:space="0" w:color="auto"/>
                                    <w:right w:val="none" w:sz="0" w:space="0" w:color="auto"/>
                                  </w:divBdr>
                                </w:div>
                                <w:div w:id="442577262">
                                  <w:marLeft w:val="0"/>
                                  <w:marRight w:val="0"/>
                                  <w:marTop w:val="0"/>
                                  <w:marBottom w:val="0"/>
                                  <w:divBdr>
                                    <w:top w:val="none" w:sz="0" w:space="0" w:color="auto"/>
                                    <w:left w:val="none" w:sz="0" w:space="0" w:color="auto"/>
                                    <w:bottom w:val="none" w:sz="0" w:space="0" w:color="auto"/>
                                    <w:right w:val="none" w:sz="0" w:space="0" w:color="auto"/>
                                  </w:divBdr>
                                </w:div>
                                <w:div w:id="1603225315">
                                  <w:marLeft w:val="0"/>
                                  <w:marRight w:val="0"/>
                                  <w:marTop w:val="0"/>
                                  <w:marBottom w:val="0"/>
                                  <w:divBdr>
                                    <w:top w:val="none" w:sz="0" w:space="0" w:color="auto"/>
                                    <w:left w:val="none" w:sz="0" w:space="0" w:color="auto"/>
                                    <w:bottom w:val="none" w:sz="0" w:space="0" w:color="auto"/>
                                    <w:right w:val="none" w:sz="0" w:space="0" w:color="auto"/>
                                  </w:divBdr>
                                </w:div>
                                <w:div w:id="491024402">
                                  <w:marLeft w:val="0"/>
                                  <w:marRight w:val="0"/>
                                  <w:marTop w:val="0"/>
                                  <w:marBottom w:val="0"/>
                                  <w:divBdr>
                                    <w:top w:val="none" w:sz="0" w:space="0" w:color="auto"/>
                                    <w:left w:val="none" w:sz="0" w:space="0" w:color="auto"/>
                                    <w:bottom w:val="none" w:sz="0" w:space="0" w:color="auto"/>
                                    <w:right w:val="none" w:sz="0" w:space="0" w:color="auto"/>
                                  </w:divBdr>
                                </w:div>
                                <w:div w:id="471606167">
                                  <w:marLeft w:val="0"/>
                                  <w:marRight w:val="0"/>
                                  <w:marTop w:val="0"/>
                                  <w:marBottom w:val="0"/>
                                  <w:divBdr>
                                    <w:top w:val="none" w:sz="0" w:space="0" w:color="auto"/>
                                    <w:left w:val="none" w:sz="0" w:space="0" w:color="auto"/>
                                    <w:bottom w:val="none" w:sz="0" w:space="0" w:color="auto"/>
                                    <w:right w:val="none" w:sz="0" w:space="0" w:color="auto"/>
                                  </w:divBdr>
                                </w:div>
                                <w:div w:id="1850751785">
                                  <w:marLeft w:val="0"/>
                                  <w:marRight w:val="0"/>
                                  <w:marTop w:val="0"/>
                                  <w:marBottom w:val="0"/>
                                  <w:divBdr>
                                    <w:top w:val="none" w:sz="0" w:space="0" w:color="auto"/>
                                    <w:left w:val="none" w:sz="0" w:space="0" w:color="auto"/>
                                    <w:bottom w:val="none" w:sz="0" w:space="0" w:color="auto"/>
                                    <w:right w:val="none" w:sz="0" w:space="0" w:color="auto"/>
                                  </w:divBdr>
                                </w:div>
                                <w:div w:id="454059545">
                                  <w:marLeft w:val="0"/>
                                  <w:marRight w:val="0"/>
                                  <w:marTop w:val="0"/>
                                  <w:marBottom w:val="0"/>
                                  <w:divBdr>
                                    <w:top w:val="none" w:sz="0" w:space="0" w:color="auto"/>
                                    <w:left w:val="none" w:sz="0" w:space="0" w:color="auto"/>
                                    <w:bottom w:val="none" w:sz="0" w:space="0" w:color="auto"/>
                                    <w:right w:val="none" w:sz="0" w:space="0" w:color="auto"/>
                                  </w:divBdr>
                                </w:div>
                              </w:divsChild>
                            </w:div>
                            <w:div w:id="223683053">
                              <w:marLeft w:val="0"/>
                              <w:marRight w:val="0"/>
                              <w:marTop w:val="0"/>
                              <w:marBottom w:val="0"/>
                              <w:divBdr>
                                <w:top w:val="none" w:sz="0" w:space="0" w:color="auto"/>
                                <w:left w:val="none" w:sz="0" w:space="0" w:color="auto"/>
                                <w:bottom w:val="none" w:sz="0" w:space="0" w:color="auto"/>
                                <w:right w:val="none" w:sz="0" w:space="0" w:color="auto"/>
                              </w:divBdr>
                            </w:div>
                            <w:div w:id="1536654278">
                              <w:marLeft w:val="0"/>
                              <w:marRight w:val="0"/>
                              <w:marTop w:val="0"/>
                              <w:marBottom w:val="0"/>
                              <w:divBdr>
                                <w:top w:val="none" w:sz="0" w:space="0" w:color="auto"/>
                                <w:left w:val="none" w:sz="0" w:space="0" w:color="auto"/>
                                <w:bottom w:val="none" w:sz="0" w:space="0" w:color="auto"/>
                                <w:right w:val="none" w:sz="0" w:space="0" w:color="auto"/>
                              </w:divBdr>
                              <w:divsChild>
                                <w:div w:id="243026725">
                                  <w:marLeft w:val="0"/>
                                  <w:marRight w:val="0"/>
                                  <w:marTop w:val="0"/>
                                  <w:marBottom w:val="0"/>
                                  <w:divBdr>
                                    <w:top w:val="none" w:sz="0" w:space="0" w:color="auto"/>
                                    <w:left w:val="none" w:sz="0" w:space="0" w:color="auto"/>
                                    <w:bottom w:val="none" w:sz="0" w:space="0" w:color="auto"/>
                                    <w:right w:val="none" w:sz="0" w:space="0" w:color="auto"/>
                                  </w:divBdr>
                                </w:div>
                              </w:divsChild>
                            </w:div>
                            <w:div w:id="18509217">
                              <w:marLeft w:val="0"/>
                              <w:marRight w:val="0"/>
                              <w:marTop w:val="0"/>
                              <w:marBottom w:val="0"/>
                              <w:divBdr>
                                <w:top w:val="none" w:sz="0" w:space="0" w:color="auto"/>
                                <w:left w:val="none" w:sz="0" w:space="0" w:color="auto"/>
                                <w:bottom w:val="none" w:sz="0" w:space="0" w:color="auto"/>
                                <w:right w:val="none" w:sz="0" w:space="0" w:color="auto"/>
                              </w:divBdr>
                              <w:divsChild>
                                <w:div w:id="200556283">
                                  <w:marLeft w:val="0"/>
                                  <w:marRight w:val="0"/>
                                  <w:marTop w:val="0"/>
                                  <w:marBottom w:val="0"/>
                                  <w:divBdr>
                                    <w:top w:val="none" w:sz="0" w:space="0" w:color="auto"/>
                                    <w:left w:val="none" w:sz="0" w:space="0" w:color="auto"/>
                                    <w:bottom w:val="none" w:sz="0" w:space="0" w:color="auto"/>
                                    <w:right w:val="none" w:sz="0" w:space="0" w:color="auto"/>
                                  </w:divBdr>
                                </w:div>
                                <w:div w:id="1137605356">
                                  <w:marLeft w:val="0"/>
                                  <w:marRight w:val="0"/>
                                  <w:marTop w:val="0"/>
                                  <w:marBottom w:val="0"/>
                                  <w:divBdr>
                                    <w:top w:val="none" w:sz="0" w:space="0" w:color="auto"/>
                                    <w:left w:val="none" w:sz="0" w:space="0" w:color="auto"/>
                                    <w:bottom w:val="none" w:sz="0" w:space="0" w:color="auto"/>
                                    <w:right w:val="none" w:sz="0" w:space="0" w:color="auto"/>
                                  </w:divBdr>
                                </w:div>
                                <w:div w:id="1606033053">
                                  <w:marLeft w:val="0"/>
                                  <w:marRight w:val="0"/>
                                  <w:marTop w:val="0"/>
                                  <w:marBottom w:val="0"/>
                                  <w:divBdr>
                                    <w:top w:val="none" w:sz="0" w:space="0" w:color="auto"/>
                                    <w:left w:val="none" w:sz="0" w:space="0" w:color="auto"/>
                                    <w:bottom w:val="none" w:sz="0" w:space="0" w:color="auto"/>
                                    <w:right w:val="none" w:sz="0" w:space="0" w:color="auto"/>
                                  </w:divBdr>
                                </w:div>
                              </w:divsChild>
                            </w:div>
                            <w:div w:id="1019428720">
                              <w:marLeft w:val="0"/>
                              <w:marRight w:val="0"/>
                              <w:marTop w:val="0"/>
                              <w:marBottom w:val="0"/>
                              <w:divBdr>
                                <w:top w:val="none" w:sz="0" w:space="0" w:color="auto"/>
                                <w:left w:val="none" w:sz="0" w:space="0" w:color="auto"/>
                                <w:bottom w:val="none" w:sz="0" w:space="0" w:color="auto"/>
                                <w:right w:val="none" w:sz="0" w:space="0" w:color="auto"/>
                              </w:divBdr>
                            </w:div>
                          </w:divsChild>
                        </w:div>
                        <w:div w:id="2143814176">
                          <w:marLeft w:val="0"/>
                          <w:marRight w:val="0"/>
                          <w:marTop w:val="0"/>
                          <w:marBottom w:val="0"/>
                          <w:divBdr>
                            <w:top w:val="none" w:sz="0" w:space="0" w:color="auto"/>
                            <w:left w:val="none" w:sz="0" w:space="0" w:color="auto"/>
                            <w:bottom w:val="none" w:sz="0" w:space="0" w:color="auto"/>
                            <w:right w:val="none" w:sz="0" w:space="0" w:color="auto"/>
                          </w:divBdr>
                        </w:div>
                        <w:div w:id="268202278">
                          <w:marLeft w:val="0"/>
                          <w:marRight w:val="0"/>
                          <w:marTop w:val="0"/>
                          <w:marBottom w:val="0"/>
                          <w:divBdr>
                            <w:top w:val="none" w:sz="0" w:space="0" w:color="auto"/>
                            <w:left w:val="none" w:sz="0" w:space="0" w:color="auto"/>
                            <w:bottom w:val="none" w:sz="0" w:space="0" w:color="auto"/>
                            <w:right w:val="none" w:sz="0" w:space="0" w:color="auto"/>
                          </w:divBdr>
                        </w:div>
                      </w:divsChild>
                    </w:div>
                    <w:div w:id="1270576958">
                      <w:marLeft w:val="0"/>
                      <w:marRight w:val="0"/>
                      <w:marTop w:val="0"/>
                      <w:marBottom w:val="0"/>
                      <w:divBdr>
                        <w:top w:val="none" w:sz="0" w:space="0" w:color="auto"/>
                        <w:left w:val="none" w:sz="0" w:space="0" w:color="auto"/>
                        <w:bottom w:val="none" w:sz="0" w:space="0" w:color="auto"/>
                        <w:right w:val="none" w:sz="0" w:space="0" w:color="auto"/>
                      </w:divBdr>
                      <w:divsChild>
                        <w:div w:id="1417363724">
                          <w:blockQuote w:val="1"/>
                          <w:marLeft w:val="720"/>
                          <w:marRight w:val="720"/>
                          <w:marTop w:val="100"/>
                          <w:marBottom w:val="100"/>
                          <w:divBdr>
                            <w:top w:val="none" w:sz="0" w:space="0" w:color="auto"/>
                            <w:left w:val="none" w:sz="0" w:space="0" w:color="auto"/>
                            <w:bottom w:val="none" w:sz="0" w:space="0" w:color="auto"/>
                            <w:right w:val="none" w:sz="0" w:space="0" w:color="auto"/>
                          </w:divBdr>
                        </w:div>
                        <w:div w:id="2144616997">
                          <w:blockQuote w:val="1"/>
                          <w:marLeft w:val="720"/>
                          <w:marRight w:val="720"/>
                          <w:marTop w:val="100"/>
                          <w:marBottom w:val="100"/>
                          <w:divBdr>
                            <w:top w:val="none" w:sz="0" w:space="0" w:color="auto"/>
                            <w:left w:val="none" w:sz="0" w:space="0" w:color="auto"/>
                            <w:bottom w:val="none" w:sz="0" w:space="0" w:color="auto"/>
                            <w:right w:val="none" w:sz="0" w:space="0" w:color="auto"/>
                          </w:divBdr>
                        </w:div>
                        <w:div w:id="862012385">
                          <w:blockQuote w:val="1"/>
                          <w:marLeft w:val="720"/>
                          <w:marRight w:val="720"/>
                          <w:marTop w:val="100"/>
                          <w:marBottom w:val="100"/>
                          <w:divBdr>
                            <w:top w:val="none" w:sz="0" w:space="0" w:color="auto"/>
                            <w:left w:val="none" w:sz="0" w:space="0" w:color="auto"/>
                            <w:bottom w:val="none" w:sz="0" w:space="0" w:color="auto"/>
                            <w:right w:val="none" w:sz="0" w:space="0" w:color="auto"/>
                          </w:divBdr>
                        </w:div>
                        <w:div w:id="745611783">
                          <w:blockQuote w:val="1"/>
                          <w:marLeft w:val="720"/>
                          <w:marRight w:val="720"/>
                          <w:marTop w:val="100"/>
                          <w:marBottom w:val="100"/>
                          <w:divBdr>
                            <w:top w:val="none" w:sz="0" w:space="0" w:color="auto"/>
                            <w:left w:val="none" w:sz="0" w:space="0" w:color="auto"/>
                            <w:bottom w:val="none" w:sz="0" w:space="0" w:color="auto"/>
                            <w:right w:val="none" w:sz="0" w:space="0" w:color="auto"/>
                          </w:divBdr>
                        </w:div>
                        <w:div w:id="2113434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828608">
                          <w:blockQuote w:val="1"/>
                          <w:marLeft w:val="720"/>
                          <w:marRight w:val="720"/>
                          <w:marTop w:val="100"/>
                          <w:marBottom w:val="100"/>
                          <w:divBdr>
                            <w:top w:val="none" w:sz="0" w:space="0" w:color="auto"/>
                            <w:left w:val="none" w:sz="0" w:space="0" w:color="auto"/>
                            <w:bottom w:val="none" w:sz="0" w:space="0" w:color="auto"/>
                            <w:right w:val="none" w:sz="0" w:space="0" w:color="auto"/>
                          </w:divBdr>
                        </w:div>
                        <w:div w:id="9907202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3526338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66921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9306435">
                      <w:marLeft w:val="0"/>
                      <w:marRight w:val="0"/>
                      <w:marTop w:val="0"/>
                      <w:marBottom w:val="0"/>
                      <w:divBdr>
                        <w:top w:val="none" w:sz="0" w:space="0" w:color="auto"/>
                        <w:left w:val="none" w:sz="0" w:space="0" w:color="auto"/>
                        <w:bottom w:val="none" w:sz="0" w:space="0" w:color="auto"/>
                        <w:right w:val="none" w:sz="0" w:space="0" w:color="auto"/>
                      </w:divBdr>
                    </w:div>
                    <w:div w:id="1133255162">
                      <w:marLeft w:val="0"/>
                      <w:marRight w:val="0"/>
                      <w:marTop w:val="0"/>
                      <w:marBottom w:val="0"/>
                      <w:divBdr>
                        <w:top w:val="none" w:sz="0" w:space="0" w:color="auto"/>
                        <w:left w:val="none" w:sz="0" w:space="0" w:color="auto"/>
                        <w:bottom w:val="none" w:sz="0" w:space="0" w:color="auto"/>
                        <w:right w:val="none" w:sz="0" w:space="0" w:color="auto"/>
                      </w:divBdr>
                      <w:divsChild>
                        <w:div w:id="11212191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3665515">
                              <w:marLeft w:val="0"/>
                              <w:marRight w:val="0"/>
                              <w:marTop w:val="0"/>
                              <w:marBottom w:val="0"/>
                              <w:divBdr>
                                <w:top w:val="none" w:sz="0" w:space="0" w:color="auto"/>
                                <w:left w:val="none" w:sz="0" w:space="0" w:color="auto"/>
                                <w:bottom w:val="none" w:sz="0" w:space="0" w:color="auto"/>
                                <w:right w:val="none" w:sz="0" w:space="0" w:color="auto"/>
                              </w:divBdr>
                            </w:div>
                            <w:div w:id="149536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479425">
                      <w:marLeft w:val="0"/>
                      <w:marRight w:val="0"/>
                      <w:marTop w:val="0"/>
                      <w:marBottom w:val="0"/>
                      <w:divBdr>
                        <w:top w:val="none" w:sz="0" w:space="0" w:color="auto"/>
                        <w:left w:val="none" w:sz="0" w:space="0" w:color="auto"/>
                        <w:bottom w:val="none" w:sz="0" w:space="0" w:color="auto"/>
                        <w:right w:val="none" w:sz="0" w:space="0" w:color="auto"/>
                      </w:divBdr>
                      <w:divsChild>
                        <w:div w:id="1212300700">
                          <w:marLeft w:val="0"/>
                          <w:marRight w:val="0"/>
                          <w:marTop w:val="0"/>
                          <w:marBottom w:val="0"/>
                          <w:divBdr>
                            <w:top w:val="none" w:sz="0" w:space="0" w:color="auto"/>
                            <w:left w:val="none" w:sz="0" w:space="0" w:color="auto"/>
                            <w:bottom w:val="none" w:sz="0" w:space="0" w:color="auto"/>
                            <w:right w:val="none" w:sz="0" w:space="0" w:color="auto"/>
                          </w:divBdr>
                          <w:divsChild>
                            <w:div w:id="1159612547">
                              <w:marLeft w:val="0"/>
                              <w:marRight w:val="0"/>
                              <w:marTop w:val="0"/>
                              <w:marBottom w:val="0"/>
                              <w:divBdr>
                                <w:top w:val="none" w:sz="0" w:space="0" w:color="auto"/>
                                <w:left w:val="none" w:sz="0" w:space="0" w:color="auto"/>
                                <w:bottom w:val="none" w:sz="0" w:space="0" w:color="auto"/>
                                <w:right w:val="none" w:sz="0" w:space="0" w:color="auto"/>
                              </w:divBdr>
                            </w:div>
                          </w:divsChild>
                        </w:div>
                        <w:div w:id="612323301">
                          <w:marLeft w:val="0"/>
                          <w:marRight w:val="0"/>
                          <w:marTop w:val="0"/>
                          <w:marBottom w:val="0"/>
                          <w:divBdr>
                            <w:top w:val="none" w:sz="0" w:space="0" w:color="auto"/>
                            <w:left w:val="none" w:sz="0" w:space="0" w:color="auto"/>
                            <w:bottom w:val="none" w:sz="0" w:space="0" w:color="auto"/>
                            <w:right w:val="none" w:sz="0" w:space="0" w:color="auto"/>
                          </w:divBdr>
                        </w:div>
                        <w:div w:id="674695393">
                          <w:marLeft w:val="0"/>
                          <w:marRight w:val="0"/>
                          <w:marTop w:val="0"/>
                          <w:marBottom w:val="0"/>
                          <w:divBdr>
                            <w:top w:val="none" w:sz="0" w:space="0" w:color="auto"/>
                            <w:left w:val="none" w:sz="0" w:space="0" w:color="auto"/>
                            <w:bottom w:val="none" w:sz="0" w:space="0" w:color="auto"/>
                            <w:right w:val="none" w:sz="0" w:space="0" w:color="auto"/>
                          </w:divBdr>
                        </w:div>
                      </w:divsChild>
                    </w:div>
                    <w:div w:id="678893732">
                      <w:marLeft w:val="0"/>
                      <w:marRight w:val="0"/>
                      <w:marTop w:val="0"/>
                      <w:marBottom w:val="0"/>
                      <w:divBdr>
                        <w:top w:val="none" w:sz="0" w:space="0" w:color="auto"/>
                        <w:left w:val="none" w:sz="0" w:space="0" w:color="auto"/>
                        <w:bottom w:val="none" w:sz="0" w:space="0" w:color="auto"/>
                        <w:right w:val="none" w:sz="0" w:space="0" w:color="auto"/>
                      </w:divBdr>
                      <w:divsChild>
                        <w:div w:id="2088455781">
                          <w:marLeft w:val="0"/>
                          <w:marRight w:val="0"/>
                          <w:marTop w:val="0"/>
                          <w:marBottom w:val="0"/>
                          <w:divBdr>
                            <w:top w:val="none" w:sz="0" w:space="0" w:color="auto"/>
                            <w:left w:val="none" w:sz="0" w:space="0" w:color="auto"/>
                            <w:bottom w:val="none" w:sz="0" w:space="0" w:color="auto"/>
                            <w:right w:val="none" w:sz="0" w:space="0" w:color="auto"/>
                          </w:divBdr>
                          <w:divsChild>
                            <w:div w:id="2036467579">
                              <w:marLeft w:val="0"/>
                              <w:marRight w:val="0"/>
                              <w:marTop w:val="0"/>
                              <w:marBottom w:val="0"/>
                              <w:divBdr>
                                <w:top w:val="none" w:sz="0" w:space="0" w:color="auto"/>
                                <w:left w:val="none" w:sz="0" w:space="0" w:color="auto"/>
                                <w:bottom w:val="none" w:sz="0" w:space="0" w:color="auto"/>
                                <w:right w:val="none" w:sz="0" w:space="0" w:color="auto"/>
                              </w:divBdr>
                              <w:divsChild>
                                <w:div w:id="192572784">
                                  <w:marLeft w:val="0"/>
                                  <w:marRight w:val="0"/>
                                  <w:marTop w:val="0"/>
                                  <w:marBottom w:val="0"/>
                                  <w:divBdr>
                                    <w:top w:val="none" w:sz="0" w:space="0" w:color="auto"/>
                                    <w:left w:val="none" w:sz="0" w:space="0" w:color="auto"/>
                                    <w:bottom w:val="none" w:sz="0" w:space="0" w:color="auto"/>
                                    <w:right w:val="none" w:sz="0" w:space="0" w:color="auto"/>
                                  </w:divBdr>
                                  <w:divsChild>
                                    <w:div w:id="1628587967">
                                      <w:marLeft w:val="0"/>
                                      <w:marRight w:val="0"/>
                                      <w:marTop w:val="0"/>
                                      <w:marBottom w:val="0"/>
                                      <w:divBdr>
                                        <w:top w:val="none" w:sz="0" w:space="0" w:color="auto"/>
                                        <w:left w:val="none" w:sz="0" w:space="0" w:color="auto"/>
                                        <w:bottom w:val="none" w:sz="0" w:space="0" w:color="auto"/>
                                        <w:right w:val="none" w:sz="0" w:space="0" w:color="auto"/>
                                      </w:divBdr>
                                      <w:divsChild>
                                        <w:div w:id="821392351">
                                          <w:marLeft w:val="0"/>
                                          <w:marRight w:val="0"/>
                                          <w:marTop w:val="0"/>
                                          <w:marBottom w:val="0"/>
                                          <w:divBdr>
                                            <w:top w:val="none" w:sz="0" w:space="0" w:color="auto"/>
                                            <w:left w:val="none" w:sz="0" w:space="0" w:color="auto"/>
                                            <w:bottom w:val="none" w:sz="0" w:space="0" w:color="auto"/>
                                            <w:right w:val="none" w:sz="0" w:space="0" w:color="auto"/>
                                          </w:divBdr>
                                        </w:div>
                                      </w:divsChild>
                                    </w:div>
                                    <w:div w:id="1986279528">
                                      <w:marLeft w:val="0"/>
                                      <w:marRight w:val="0"/>
                                      <w:marTop w:val="120"/>
                                      <w:marBottom w:val="0"/>
                                      <w:divBdr>
                                        <w:top w:val="none" w:sz="0" w:space="0" w:color="auto"/>
                                        <w:left w:val="none" w:sz="0" w:space="0" w:color="auto"/>
                                        <w:bottom w:val="none" w:sz="0" w:space="0" w:color="auto"/>
                                        <w:right w:val="none" w:sz="0" w:space="0" w:color="auto"/>
                                      </w:divBdr>
                                      <w:divsChild>
                                        <w:div w:id="373314492">
                                          <w:marLeft w:val="0"/>
                                          <w:marRight w:val="0"/>
                                          <w:marTop w:val="0"/>
                                          <w:marBottom w:val="0"/>
                                          <w:divBdr>
                                            <w:top w:val="none" w:sz="0" w:space="0" w:color="auto"/>
                                            <w:left w:val="none" w:sz="0" w:space="0" w:color="auto"/>
                                            <w:bottom w:val="none" w:sz="0" w:space="0" w:color="auto"/>
                                            <w:right w:val="none" w:sz="0" w:space="0" w:color="auto"/>
                                          </w:divBdr>
                                        </w:div>
                                      </w:divsChild>
                                    </w:div>
                                    <w:div w:id="730077736">
                                      <w:marLeft w:val="0"/>
                                      <w:marRight w:val="0"/>
                                      <w:marTop w:val="120"/>
                                      <w:marBottom w:val="0"/>
                                      <w:divBdr>
                                        <w:top w:val="none" w:sz="0" w:space="0" w:color="auto"/>
                                        <w:left w:val="none" w:sz="0" w:space="0" w:color="auto"/>
                                        <w:bottom w:val="none" w:sz="0" w:space="0" w:color="auto"/>
                                        <w:right w:val="none" w:sz="0" w:space="0" w:color="auto"/>
                                      </w:divBdr>
                                      <w:divsChild>
                                        <w:div w:id="40425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423387">
                                  <w:marLeft w:val="0"/>
                                  <w:marRight w:val="0"/>
                                  <w:marTop w:val="0"/>
                                  <w:marBottom w:val="0"/>
                                  <w:divBdr>
                                    <w:top w:val="none" w:sz="0" w:space="0" w:color="auto"/>
                                    <w:left w:val="none" w:sz="0" w:space="0" w:color="auto"/>
                                    <w:bottom w:val="none" w:sz="0" w:space="0" w:color="auto"/>
                                    <w:right w:val="none" w:sz="0" w:space="0" w:color="auto"/>
                                  </w:divBdr>
                                  <w:divsChild>
                                    <w:div w:id="359084853">
                                      <w:marLeft w:val="0"/>
                                      <w:marRight w:val="0"/>
                                      <w:marTop w:val="0"/>
                                      <w:marBottom w:val="0"/>
                                      <w:divBdr>
                                        <w:top w:val="none" w:sz="0" w:space="0" w:color="auto"/>
                                        <w:left w:val="none" w:sz="0" w:space="0" w:color="auto"/>
                                        <w:bottom w:val="none" w:sz="0" w:space="0" w:color="auto"/>
                                        <w:right w:val="none" w:sz="0" w:space="0" w:color="auto"/>
                                      </w:divBdr>
                                    </w:div>
                                    <w:div w:id="268514677">
                                      <w:marLeft w:val="0"/>
                                      <w:marRight w:val="0"/>
                                      <w:marTop w:val="0"/>
                                      <w:marBottom w:val="0"/>
                                      <w:divBdr>
                                        <w:top w:val="none" w:sz="0" w:space="0" w:color="auto"/>
                                        <w:left w:val="none" w:sz="0" w:space="0" w:color="auto"/>
                                        <w:bottom w:val="none" w:sz="0" w:space="0" w:color="auto"/>
                                        <w:right w:val="none" w:sz="0" w:space="0" w:color="auto"/>
                                      </w:divBdr>
                                    </w:div>
                                    <w:div w:id="1659530866">
                                      <w:marLeft w:val="0"/>
                                      <w:marRight w:val="0"/>
                                      <w:marTop w:val="0"/>
                                      <w:marBottom w:val="0"/>
                                      <w:divBdr>
                                        <w:top w:val="none" w:sz="0" w:space="0" w:color="auto"/>
                                        <w:left w:val="none" w:sz="0" w:space="0" w:color="auto"/>
                                        <w:bottom w:val="none" w:sz="0" w:space="0" w:color="auto"/>
                                        <w:right w:val="none" w:sz="0" w:space="0" w:color="auto"/>
                                      </w:divBdr>
                                    </w:div>
                                    <w:div w:id="62207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699022">
                          <w:marLeft w:val="0"/>
                          <w:marRight w:val="0"/>
                          <w:marTop w:val="120"/>
                          <w:marBottom w:val="0"/>
                          <w:divBdr>
                            <w:top w:val="none" w:sz="0" w:space="0" w:color="auto"/>
                            <w:left w:val="none" w:sz="0" w:space="0" w:color="auto"/>
                            <w:bottom w:val="none" w:sz="0" w:space="0" w:color="auto"/>
                            <w:right w:val="none" w:sz="0" w:space="0" w:color="auto"/>
                          </w:divBdr>
                          <w:divsChild>
                            <w:div w:id="504054367">
                              <w:marLeft w:val="0"/>
                              <w:marRight w:val="0"/>
                              <w:marTop w:val="0"/>
                              <w:marBottom w:val="0"/>
                              <w:divBdr>
                                <w:top w:val="none" w:sz="0" w:space="0" w:color="auto"/>
                                <w:left w:val="none" w:sz="0" w:space="0" w:color="auto"/>
                                <w:bottom w:val="none" w:sz="0" w:space="0" w:color="auto"/>
                                <w:right w:val="none" w:sz="0" w:space="0" w:color="auto"/>
                              </w:divBdr>
                            </w:div>
                          </w:divsChild>
                        </w:div>
                        <w:div w:id="1025522910">
                          <w:marLeft w:val="0"/>
                          <w:marRight w:val="0"/>
                          <w:marTop w:val="120"/>
                          <w:marBottom w:val="0"/>
                          <w:divBdr>
                            <w:top w:val="none" w:sz="0" w:space="0" w:color="auto"/>
                            <w:left w:val="none" w:sz="0" w:space="0" w:color="auto"/>
                            <w:bottom w:val="none" w:sz="0" w:space="0" w:color="auto"/>
                            <w:right w:val="none" w:sz="0" w:space="0" w:color="auto"/>
                          </w:divBdr>
                          <w:divsChild>
                            <w:div w:id="101773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815209">
                  <w:marLeft w:val="0"/>
                  <w:marRight w:val="0"/>
                  <w:marTop w:val="0"/>
                  <w:marBottom w:val="0"/>
                  <w:divBdr>
                    <w:top w:val="none" w:sz="0" w:space="0" w:color="auto"/>
                    <w:left w:val="none" w:sz="0" w:space="0" w:color="auto"/>
                    <w:bottom w:val="none" w:sz="0" w:space="0" w:color="auto"/>
                    <w:right w:val="none" w:sz="0" w:space="0" w:color="auto"/>
                  </w:divBdr>
                </w:div>
                <w:div w:id="1697997004">
                  <w:marLeft w:val="0"/>
                  <w:marRight w:val="0"/>
                  <w:marTop w:val="0"/>
                  <w:marBottom w:val="0"/>
                  <w:divBdr>
                    <w:top w:val="none" w:sz="0" w:space="0" w:color="auto"/>
                    <w:left w:val="none" w:sz="0" w:space="0" w:color="auto"/>
                    <w:bottom w:val="none" w:sz="0" w:space="0" w:color="auto"/>
                    <w:right w:val="none" w:sz="0" w:space="0" w:color="auto"/>
                  </w:divBdr>
                  <w:divsChild>
                    <w:div w:id="162405332">
                      <w:marLeft w:val="0"/>
                      <w:marRight w:val="0"/>
                      <w:marTop w:val="0"/>
                      <w:marBottom w:val="0"/>
                      <w:divBdr>
                        <w:top w:val="none" w:sz="0" w:space="0" w:color="auto"/>
                        <w:left w:val="none" w:sz="0" w:space="0" w:color="auto"/>
                        <w:bottom w:val="none" w:sz="0" w:space="0" w:color="auto"/>
                        <w:right w:val="none" w:sz="0" w:space="0" w:color="auto"/>
                      </w:divBdr>
                    </w:div>
                    <w:div w:id="696194973">
                      <w:marLeft w:val="0"/>
                      <w:marRight w:val="0"/>
                      <w:marTop w:val="0"/>
                      <w:marBottom w:val="0"/>
                      <w:divBdr>
                        <w:top w:val="none" w:sz="0" w:space="0" w:color="auto"/>
                        <w:left w:val="none" w:sz="0" w:space="0" w:color="auto"/>
                        <w:bottom w:val="none" w:sz="0" w:space="0" w:color="auto"/>
                        <w:right w:val="none" w:sz="0" w:space="0" w:color="auto"/>
                      </w:divBdr>
                    </w:div>
                    <w:div w:id="1978298219">
                      <w:marLeft w:val="0"/>
                      <w:marRight w:val="0"/>
                      <w:marTop w:val="0"/>
                      <w:marBottom w:val="0"/>
                      <w:divBdr>
                        <w:top w:val="none" w:sz="0" w:space="0" w:color="auto"/>
                        <w:left w:val="none" w:sz="0" w:space="0" w:color="auto"/>
                        <w:bottom w:val="none" w:sz="0" w:space="0" w:color="auto"/>
                        <w:right w:val="none" w:sz="0" w:space="0" w:color="auto"/>
                      </w:divBdr>
                    </w:div>
                    <w:div w:id="1949921566">
                      <w:marLeft w:val="0"/>
                      <w:marRight w:val="0"/>
                      <w:marTop w:val="0"/>
                      <w:marBottom w:val="0"/>
                      <w:divBdr>
                        <w:top w:val="none" w:sz="0" w:space="0" w:color="auto"/>
                        <w:left w:val="none" w:sz="0" w:space="0" w:color="auto"/>
                        <w:bottom w:val="none" w:sz="0" w:space="0" w:color="auto"/>
                        <w:right w:val="none" w:sz="0" w:space="0" w:color="auto"/>
                      </w:divBdr>
                    </w:div>
                    <w:div w:id="978461063">
                      <w:marLeft w:val="0"/>
                      <w:marRight w:val="0"/>
                      <w:marTop w:val="0"/>
                      <w:marBottom w:val="0"/>
                      <w:divBdr>
                        <w:top w:val="none" w:sz="0" w:space="0" w:color="auto"/>
                        <w:left w:val="none" w:sz="0" w:space="0" w:color="auto"/>
                        <w:bottom w:val="none" w:sz="0" w:space="0" w:color="auto"/>
                        <w:right w:val="none" w:sz="0" w:space="0" w:color="auto"/>
                      </w:divBdr>
                    </w:div>
                    <w:div w:id="1060597520">
                      <w:marLeft w:val="0"/>
                      <w:marRight w:val="0"/>
                      <w:marTop w:val="0"/>
                      <w:marBottom w:val="0"/>
                      <w:divBdr>
                        <w:top w:val="none" w:sz="0" w:space="0" w:color="auto"/>
                        <w:left w:val="none" w:sz="0" w:space="0" w:color="auto"/>
                        <w:bottom w:val="none" w:sz="0" w:space="0" w:color="auto"/>
                        <w:right w:val="none" w:sz="0" w:space="0" w:color="auto"/>
                      </w:divBdr>
                    </w:div>
                    <w:div w:id="1427579979">
                      <w:marLeft w:val="0"/>
                      <w:marRight w:val="0"/>
                      <w:marTop w:val="0"/>
                      <w:marBottom w:val="0"/>
                      <w:divBdr>
                        <w:top w:val="none" w:sz="0" w:space="0" w:color="auto"/>
                        <w:left w:val="none" w:sz="0" w:space="0" w:color="auto"/>
                        <w:bottom w:val="none" w:sz="0" w:space="0" w:color="auto"/>
                        <w:right w:val="none" w:sz="0" w:space="0" w:color="auto"/>
                      </w:divBdr>
                    </w:div>
                    <w:div w:id="1881819509">
                      <w:marLeft w:val="0"/>
                      <w:marRight w:val="0"/>
                      <w:marTop w:val="0"/>
                      <w:marBottom w:val="0"/>
                      <w:divBdr>
                        <w:top w:val="none" w:sz="0" w:space="0" w:color="auto"/>
                        <w:left w:val="none" w:sz="0" w:space="0" w:color="auto"/>
                        <w:bottom w:val="none" w:sz="0" w:space="0" w:color="auto"/>
                        <w:right w:val="none" w:sz="0" w:space="0" w:color="auto"/>
                      </w:divBdr>
                      <w:divsChild>
                        <w:div w:id="377752415">
                          <w:marLeft w:val="0"/>
                          <w:marRight w:val="0"/>
                          <w:marTop w:val="0"/>
                          <w:marBottom w:val="0"/>
                          <w:divBdr>
                            <w:top w:val="none" w:sz="0" w:space="0" w:color="auto"/>
                            <w:left w:val="none" w:sz="0" w:space="0" w:color="auto"/>
                            <w:bottom w:val="none" w:sz="0" w:space="0" w:color="auto"/>
                            <w:right w:val="none" w:sz="0" w:space="0" w:color="auto"/>
                          </w:divBdr>
                          <w:divsChild>
                            <w:div w:id="1658653055">
                              <w:marLeft w:val="0"/>
                              <w:marRight w:val="0"/>
                              <w:marTop w:val="0"/>
                              <w:marBottom w:val="0"/>
                              <w:divBdr>
                                <w:top w:val="none" w:sz="0" w:space="0" w:color="auto"/>
                                <w:left w:val="none" w:sz="0" w:space="0" w:color="auto"/>
                                <w:bottom w:val="none" w:sz="0" w:space="0" w:color="auto"/>
                                <w:right w:val="none" w:sz="0" w:space="0" w:color="auto"/>
                              </w:divBdr>
                              <w:divsChild>
                                <w:div w:id="1753157649">
                                  <w:blockQuote w:val="1"/>
                                  <w:marLeft w:val="720"/>
                                  <w:marRight w:val="720"/>
                                  <w:marTop w:val="100"/>
                                  <w:marBottom w:val="100"/>
                                  <w:divBdr>
                                    <w:top w:val="none" w:sz="0" w:space="0" w:color="auto"/>
                                    <w:left w:val="none" w:sz="0" w:space="0" w:color="auto"/>
                                    <w:bottom w:val="none" w:sz="0" w:space="0" w:color="auto"/>
                                    <w:right w:val="none" w:sz="0" w:space="0" w:color="auto"/>
                                  </w:divBdr>
                                </w:div>
                                <w:div w:id="1892644800">
                                  <w:blockQuote w:val="1"/>
                                  <w:marLeft w:val="720"/>
                                  <w:marRight w:val="720"/>
                                  <w:marTop w:val="100"/>
                                  <w:marBottom w:val="100"/>
                                  <w:divBdr>
                                    <w:top w:val="none" w:sz="0" w:space="0" w:color="auto"/>
                                    <w:left w:val="none" w:sz="0" w:space="0" w:color="auto"/>
                                    <w:bottom w:val="none" w:sz="0" w:space="0" w:color="auto"/>
                                    <w:right w:val="none" w:sz="0" w:space="0" w:color="auto"/>
                                  </w:divBdr>
                                </w:div>
                                <w:div w:id="801726031">
                                  <w:blockQuote w:val="1"/>
                                  <w:marLeft w:val="720"/>
                                  <w:marRight w:val="720"/>
                                  <w:marTop w:val="100"/>
                                  <w:marBottom w:val="100"/>
                                  <w:divBdr>
                                    <w:top w:val="none" w:sz="0" w:space="0" w:color="auto"/>
                                    <w:left w:val="none" w:sz="0" w:space="0" w:color="auto"/>
                                    <w:bottom w:val="none" w:sz="0" w:space="0" w:color="auto"/>
                                    <w:right w:val="none" w:sz="0" w:space="0" w:color="auto"/>
                                  </w:divBdr>
                                </w:div>
                                <w:div w:id="492139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105543380">
                                  <w:blockQuote w:val="1"/>
                                  <w:marLeft w:val="720"/>
                                  <w:marRight w:val="720"/>
                                  <w:marTop w:val="100"/>
                                  <w:marBottom w:val="100"/>
                                  <w:divBdr>
                                    <w:top w:val="none" w:sz="0" w:space="0" w:color="auto"/>
                                    <w:left w:val="none" w:sz="0" w:space="0" w:color="auto"/>
                                    <w:bottom w:val="none" w:sz="0" w:space="0" w:color="auto"/>
                                    <w:right w:val="none" w:sz="0" w:space="0" w:color="auto"/>
                                  </w:divBdr>
                                </w:div>
                                <w:div w:id="759446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51500479">
                          <w:marLeft w:val="0"/>
                          <w:marRight w:val="0"/>
                          <w:marTop w:val="0"/>
                          <w:marBottom w:val="0"/>
                          <w:divBdr>
                            <w:top w:val="none" w:sz="0" w:space="0" w:color="auto"/>
                            <w:left w:val="none" w:sz="0" w:space="0" w:color="auto"/>
                            <w:bottom w:val="none" w:sz="0" w:space="0" w:color="auto"/>
                            <w:right w:val="none" w:sz="0" w:space="0" w:color="auto"/>
                          </w:divBdr>
                        </w:div>
                      </w:divsChild>
                    </w:div>
                    <w:div w:id="809904241">
                      <w:marLeft w:val="0"/>
                      <w:marRight w:val="0"/>
                      <w:marTop w:val="0"/>
                      <w:marBottom w:val="0"/>
                      <w:divBdr>
                        <w:top w:val="none" w:sz="0" w:space="0" w:color="auto"/>
                        <w:left w:val="none" w:sz="0" w:space="0" w:color="auto"/>
                        <w:bottom w:val="none" w:sz="0" w:space="0" w:color="auto"/>
                        <w:right w:val="none" w:sz="0" w:space="0" w:color="auto"/>
                      </w:divBdr>
                    </w:div>
                    <w:div w:id="212427509">
                      <w:marLeft w:val="0"/>
                      <w:marRight w:val="0"/>
                      <w:marTop w:val="0"/>
                      <w:marBottom w:val="0"/>
                      <w:divBdr>
                        <w:top w:val="none" w:sz="0" w:space="0" w:color="auto"/>
                        <w:left w:val="none" w:sz="0" w:space="0" w:color="auto"/>
                        <w:bottom w:val="none" w:sz="0" w:space="0" w:color="auto"/>
                        <w:right w:val="none" w:sz="0" w:space="0" w:color="auto"/>
                      </w:divBdr>
                    </w:div>
                    <w:div w:id="2015722575">
                      <w:marLeft w:val="0"/>
                      <w:marRight w:val="0"/>
                      <w:marTop w:val="0"/>
                      <w:marBottom w:val="0"/>
                      <w:divBdr>
                        <w:top w:val="none" w:sz="0" w:space="0" w:color="auto"/>
                        <w:left w:val="none" w:sz="0" w:space="0" w:color="auto"/>
                        <w:bottom w:val="none" w:sz="0" w:space="0" w:color="auto"/>
                        <w:right w:val="none" w:sz="0" w:space="0" w:color="auto"/>
                      </w:divBdr>
                      <w:divsChild>
                        <w:div w:id="987901118">
                          <w:marLeft w:val="0"/>
                          <w:marRight w:val="0"/>
                          <w:marTop w:val="0"/>
                          <w:marBottom w:val="0"/>
                          <w:divBdr>
                            <w:top w:val="none" w:sz="0" w:space="0" w:color="auto"/>
                            <w:left w:val="none" w:sz="0" w:space="0" w:color="auto"/>
                            <w:bottom w:val="none" w:sz="0" w:space="0" w:color="auto"/>
                            <w:right w:val="none" w:sz="0" w:space="0" w:color="auto"/>
                          </w:divBdr>
                        </w:div>
                        <w:div w:id="80377705">
                          <w:marLeft w:val="0"/>
                          <w:marRight w:val="0"/>
                          <w:marTop w:val="0"/>
                          <w:marBottom w:val="0"/>
                          <w:divBdr>
                            <w:top w:val="none" w:sz="0" w:space="0" w:color="auto"/>
                            <w:left w:val="none" w:sz="0" w:space="0" w:color="auto"/>
                            <w:bottom w:val="none" w:sz="0" w:space="0" w:color="auto"/>
                            <w:right w:val="none" w:sz="0" w:space="0" w:color="auto"/>
                          </w:divBdr>
                        </w:div>
                        <w:div w:id="427316680">
                          <w:marLeft w:val="0"/>
                          <w:marRight w:val="0"/>
                          <w:marTop w:val="0"/>
                          <w:marBottom w:val="0"/>
                          <w:divBdr>
                            <w:top w:val="none" w:sz="0" w:space="0" w:color="auto"/>
                            <w:left w:val="none" w:sz="0" w:space="0" w:color="auto"/>
                            <w:bottom w:val="none" w:sz="0" w:space="0" w:color="auto"/>
                            <w:right w:val="none" w:sz="0" w:space="0" w:color="auto"/>
                          </w:divBdr>
                        </w:div>
                        <w:div w:id="77022826">
                          <w:marLeft w:val="0"/>
                          <w:marRight w:val="0"/>
                          <w:marTop w:val="0"/>
                          <w:marBottom w:val="0"/>
                          <w:divBdr>
                            <w:top w:val="none" w:sz="0" w:space="0" w:color="auto"/>
                            <w:left w:val="none" w:sz="0" w:space="0" w:color="auto"/>
                            <w:bottom w:val="none" w:sz="0" w:space="0" w:color="auto"/>
                            <w:right w:val="none" w:sz="0" w:space="0" w:color="auto"/>
                          </w:divBdr>
                        </w:div>
                      </w:divsChild>
                    </w:div>
                    <w:div w:id="2069768949">
                      <w:marLeft w:val="0"/>
                      <w:marRight w:val="0"/>
                      <w:marTop w:val="0"/>
                      <w:marBottom w:val="0"/>
                      <w:divBdr>
                        <w:top w:val="none" w:sz="0" w:space="0" w:color="auto"/>
                        <w:left w:val="none" w:sz="0" w:space="0" w:color="auto"/>
                        <w:bottom w:val="none" w:sz="0" w:space="0" w:color="auto"/>
                        <w:right w:val="none" w:sz="0" w:space="0" w:color="auto"/>
                      </w:divBdr>
                      <w:divsChild>
                        <w:div w:id="870606058">
                          <w:marLeft w:val="0"/>
                          <w:marRight w:val="0"/>
                          <w:marTop w:val="0"/>
                          <w:marBottom w:val="0"/>
                          <w:divBdr>
                            <w:top w:val="none" w:sz="0" w:space="0" w:color="auto"/>
                            <w:left w:val="none" w:sz="0" w:space="0" w:color="auto"/>
                            <w:bottom w:val="none" w:sz="0" w:space="0" w:color="auto"/>
                            <w:right w:val="none" w:sz="0" w:space="0" w:color="auto"/>
                          </w:divBdr>
                          <w:divsChild>
                            <w:div w:id="117723666">
                              <w:marLeft w:val="0"/>
                              <w:marRight w:val="0"/>
                              <w:marTop w:val="0"/>
                              <w:marBottom w:val="0"/>
                              <w:divBdr>
                                <w:top w:val="none" w:sz="0" w:space="0" w:color="auto"/>
                                <w:left w:val="none" w:sz="0" w:space="0" w:color="auto"/>
                                <w:bottom w:val="none" w:sz="0" w:space="0" w:color="auto"/>
                                <w:right w:val="none" w:sz="0" w:space="0" w:color="auto"/>
                              </w:divBdr>
                              <w:divsChild>
                                <w:div w:id="14903184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5439537">
                                      <w:marLeft w:val="0"/>
                                      <w:marRight w:val="0"/>
                                      <w:marTop w:val="0"/>
                                      <w:marBottom w:val="0"/>
                                      <w:divBdr>
                                        <w:top w:val="none" w:sz="0" w:space="0" w:color="auto"/>
                                        <w:left w:val="none" w:sz="0" w:space="0" w:color="auto"/>
                                        <w:bottom w:val="none" w:sz="0" w:space="0" w:color="auto"/>
                                        <w:right w:val="none" w:sz="0" w:space="0" w:color="auto"/>
                                      </w:divBdr>
                                      <w:divsChild>
                                        <w:div w:id="634257619">
                                          <w:marLeft w:val="0"/>
                                          <w:marRight w:val="0"/>
                                          <w:marTop w:val="0"/>
                                          <w:marBottom w:val="0"/>
                                          <w:divBdr>
                                            <w:top w:val="none" w:sz="0" w:space="0" w:color="auto"/>
                                            <w:left w:val="none" w:sz="0" w:space="0" w:color="auto"/>
                                            <w:bottom w:val="none" w:sz="0" w:space="0" w:color="auto"/>
                                            <w:right w:val="none" w:sz="0" w:space="0" w:color="auto"/>
                                          </w:divBdr>
                                          <w:divsChild>
                                            <w:div w:id="80807391">
                                              <w:marLeft w:val="0"/>
                                              <w:marRight w:val="0"/>
                                              <w:marTop w:val="0"/>
                                              <w:marBottom w:val="0"/>
                                              <w:divBdr>
                                                <w:top w:val="none" w:sz="0" w:space="0" w:color="auto"/>
                                                <w:left w:val="none" w:sz="0" w:space="0" w:color="auto"/>
                                                <w:bottom w:val="none" w:sz="0" w:space="0" w:color="auto"/>
                                                <w:right w:val="none" w:sz="0" w:space="0" w:color="auto"/>
                                              </w:divBdr>
                                            </w:div>
                                            <w:div w:id="1270813531">
                                              <w:marLeft w:val="0"/>
                                              <w:marRight w:val="0"/>
                                              <w:marTop w:val="0"/>
                                              <w:marBottom w:val="0"/>
                                              <w:divBdr>
                                                <w:top w:val="none" w:sz="0" w:space="0" w:color="auto"/>
                                                <w:left w:val="none" w:sz="0" w:space="0" w:color="auto"/>
                                                <w:bottom w:val="none" w:sz="0" w:space="0" w:color="auto"/>
                                                <w:right w:val="none" w:sz="0" w:space="0" w:color="auto"/>
                                              </w:divBdr>
                                            </w:div>
                                            <w:div w:id="1303802481">
                                              <w:marLeft w:val="0"/>
                                              <w:marRight w:val="0"/>
                                              <w:marTop w:val="0"/>
                                              <w:marBottom w:val="0"/>
                                              <w:divBdr>
                                                <w:top w:val="none" w:sz="0" w:space="0" w:color="auto"/>
                                                <w:left w:val="none" w:sz="0" w:space="0" w:color="auto"/>
                                                <w:bottom w:val="none" w:sz="0" w:space="0" w:color="auto"/>
                                                <w:right w:val="none" w:sz="0" w:space="0" w:color="auto"/>
                                              </w:divBdr>
                                            </w:div>
                                            <w:div w:id="214318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57631">
                          <w:marLeft w:val="0"/>
                          <w:marRight w:val="0"/>
                          <w:marTop w:val="0"/>
                          <w:marBottom w:val="0"/>
                          <w:divBdr>
                            <w:top w:val="none" w:sz="0" w:space="0" w:color="auto"/>
                            <w:left w:val="none" w:sz="0" w:space="0" w:color="auto"/>
                            <w:bottom w:val="none" w:sz="0" w:space="0" w:color="auto"/>
                            <w:right w:val="none" w:sz="0" w:space="0" w:color="auto"/>
                          </w:divBdr>
                        </w:div>
                        <w:div w:id="485441256">
                          <w:marLeft w:val="0"/>
                          <w:marRight w:val="0"/>
                          <w:marTop w:val="0"/>
                          <w:marBottom w:val="0"/>
                          <w:divBdr>
                            <w:top w:val="none" w:sz="0" w:space="0" w:color="auto"/>
                            <w:left w:val="none" w:sz="0" w:space="0" w:color="auto"/>
                            <w:bottom w:val="none" w:sz="0" w:space="0" w:color="auto"/>
                            <w:right w:val="none" w:sz="0" w:space="0" w:color="auto"/>
                          </w:divBdr>
                        </w:div>
                        <w:div w:id="1399134831">
                          <w:marLeft w:val="0"/>
                          <w:marRight w:val="0"/>
                          <w:marTop w:val="0"/>
                          <w:marBottom w:val="0"/>
                          <w:divBdr>
                            <w:top w:val="none" w:sz="0" w:space="0" w:color="auto"/>
                            <w:left w:val="none" w:sz="0" w:space="0" w:color="auto"/>
                            <w:bottom w:val="none" w:sz="0" w:space="0" w:color="auto"/>
                            <w:right w:val="none" w:sz="0" w:space="0" w:color="auto"/>
                          </w:divBdr>
                        </w:div>
                        <w:div w:id="291374540">
                          <w:marLeft w:val="0"/>
                          <w:marRight w:val="0"/>
                          <w:marTop w:val="0"/>
                          <w:marBottom w:val="0"/>
                          <w:divBdr>
                            <w:top w:val="none" w:sz="0" w:space="0" w:color="auto"/>
                            <w:left w:val="none" w:sz="0" w:space="0" w:color="auto"/>
                            <w:bottom w:val="none" w:sz="0" w:space="0" w:color="auto"/>
                            <w:right w:val="none" w:sz="0" w:space="0" w:color="auto"/>
                          </w:divBdr>
                          <w:divsChild>
                            <w:div w:id="1795059549">
                              <w:marLeft w:val="0"/>
                              <w:marRight w:val="0"/>
                              <w:marTop w:val="0"/>
                              <w:marBottom w:val="0"/>
                              <w:divBdr>
                                <w:top w:val="none" w:sz="0" w:space="0" w:color="auto"/>
                                <w:left w:val="none" w:sz="0" w:space="0" w:color="auto"/>
                                <w:bottom w:val="none" w:sz="0" w:space="0" w:color="auto"/>
                                <w:right w:val="none" w:sz="0" w:space="0" w:color="auto"/>
                              </w:divBdr>
                            </w:div>
                            <w:div w:id="1368723764">
                              <w:marLeft w:val="0"/>
                              <w:marRight w:val="0"/>
                              <w:marTop w:val="0"/>
                              <w:marBottom w:val="0"/>
                              <w:divBdr>
                                <w:top w:val="none" w:sz="0" w:space="0" w:color="auto"/>
                                <w:left w:val="none" w:sz="0" w:space="0" w:color="auto"/>
                                <w:bottom w:val="none" w:sz="0" w:space="0" w:color="auto"/>
                                <w:right w:val="none" w:sz="0" w:space="0" w:color="auto"/>
                              </w:divBdr>
                              <w:divsChild>
                                <w:div w:id="819074892">
                                  <w:marLeft w:val="0"/>
                                  <w:marRight w:val="0"/>
                                  <w:marTop w:val="0"/>
                                  <w:marBottom w:val="0"/>
                                  <w:divBdr>
                                    <w:top w:val="none" w:sz="0" w:space="0" w:color="auto"/>
                                    <w:left w:val="none" w:sz="0" w:space="0" w:color="auto"/>
                                    <w:bottom w:val="none" w:sz="0" w:space="0" w:color="auto"/>
                                    <w:right w:val="none" w:sz="0" w:space="0" w:color="auto"/>
                                  </w:divBdr>
                                </w:div>
                                <w:div w:id="1161235820">
                                  <w:marLeft w:val="0"/>
                                  <w:marRight w:val="0"/>
                                  <w:marTop w:val="0"/>
                                  <w:marBottom w:val="0"/>
                                  <w:divBdr>
                                    <w:top w:val="none" w:sz="0" w:space="0" w:color="auto"/>
                                    <w:left w:val="none" w:sz="0" w:space="0" w:color="auto"/>
                                    <w:bottom w:val="none" w:sz="0" w:space="0" w:color="auto"/>
                                    <w:right w:val="none" w:sz="0" w:space="0" w:color="auto"/>
                                  </w:divBdr>
                                </w:div>
                                <w:div w:id="58404261">
                                  <w:marLeft w:val="0"/>
                                  <w:marRight w:val="0"/>
                                  <w:marTop w:val="0"/>
                                  <w:marBottom w:val="0"/>
                                  <w:divBdr>
                                    <w:top w:val="none" w:sz="0" w:space="0" w:color="auto"/>
                                    <w:left w:val="none" w:sz="0" w:space="0" w:color="auto"/>
                                    <w:bottom w:val="none" w:sz="0" w:space="0" w:color="auto"/>
                                    <w:right w:val="none" w:sz="0" w:space="0" w:color="auto"/>
                                  </w:divBdr>
                                </w:div>
                                <w:div w:id="518858434">
                                  <w:marLeft w:val="0"/>
                                  <w:marRight w:val="0"/>
                                  <w:marTop w:val="0"/>
                                  <w:marBottom w:val="0"/>
                                  <w:divBdr>
                                    <w:top w:val="none" w:sz="0" w:space="0" w:color="auto"/>
                                    <w:left w:val="none" w:sz="0" w:space="0" w:color="auto"/>
                                    <w:bottom w:val="none" w:sz="0" w:space="0" w:color="auto"/>
                                    <w:right w:val="none" w:sz="0" w:space="0" w:color="auto"/>
                                  </w:divBdr>
                                </w:div>
                                <w:div w:id="2001419544">
                                  <w:marLeft w:val="0"/>
                                  <w:marRight w:val="0"/>
                                  <w:marTop w:val="0"/>
                                  <w:marBottom w:val="0"/>
                                  <w:divBdr>
                                    <w:top w:val="none" w:sz="0" w:space="0" w:color="auto"/>
                                    <w:left w:val="none" w:sz="0" w:space="0" w:color="auto"/>
                                    <w:bottom w:val="none" w:sz="0" w:space="0" w:color="auto"/>
                                    <w:right w:val="none" w:sz="0" w:space="0" w:color="auto"/>
                                  </w:divBdr>
                                </w:div>
                                <w:div w:id="1611929999">
                                  <w:marLeft w:val="0"/>
                                  <w:marRight w:val="0"/>
                                  <w:marTop w:val="0"/>
                                  <w:marBottom w:val="0"/>
                                  <w:divBdr>
                                    <w:top w:val="none" w:sz="0" w:space="0" w:color="auto"/>
                                    <w:left w:val="none" w:sz="0" w:space="0" w:color="auto"/>
                                    <w:bottom w:val="none" w:sz="0" w:space="0" w:color="auto"/>
                                    <w:right w:val="none" w:sz="0" w:space="0" w:color="auto"/>
                                  </w:divBdr>
                                </w:div>
                                <w:div w:id="45884913">
                                  <w:marLeft w:val="0"/>
                                  <w:marRight w:val="0"/>
                                  <w:marTop w:val="0"/>
                                  <w:marBottom w:val="0"/>
                                  <w:divBdr>
                                    <w:top w:val="none" w:sz="0" w:space="0" w:color="auto"/>
                                    <w:left w:val="none" w:sz="0" w:space="0" w:color="auto"/>
                                    <w:bottom w:val="none" w:sz="0" w:space="0" w:color="auto"/>
                                    <w:right w:val="none" w:sz="0" w:space="0" w:color="auto"/>
                                  </w:divBdr>
                                </w:div>
                                <w:div w:id="803349106">
                                  <w:marLeft w:val="0"/>
                                  <w:marRight w:val="0"/>
                                  <w:marTop w:val="0"/>
                                  <w:marBottom w:val="0"/>
                                  <w:divBdr>
                                    <w:top w:val="none" w:sz="0" w:space="0" w:color="auto"/>
                                    <w:left w:val="none" w:sz="0" w:space="0" w:color="auto"/>
                                    <w:bottom w:val="none" w:sz="0" w:space="0" w:color="auto"/>
                                    <w:right w:val="none" w:sz="0" w:space="0" w:color="auto"/>
                                  </w:divBdr>
                                </w:div>
                                <w:div w:id="4641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30359">
                  <w:marLeft w:val="0"/>
                  <w:marRight w:val="0"/>
                  <w:marTop w:val="0"/>
                  <w:marBottom w:val="0"/>
                  <w:divBdr>
                    <w:top w:val="none" w:sz="0" w:space="0" w:color="auto"/>
                    <w:left w:val="none" w:sz="0" w:space="0" w:color="auto"/>
                    <w:bottom w:val="none" w:sz="0" w:space="0" w:color="auto"/>
                    <w:right w:val="none" w:sz="0" w:space="0" w:color="auto"/>
                  </w:divBdr>
                  <w:divsChild>
                    <w:div w:id="757870895">
                      <w:marLeft w:val="0"/>
                      <w:marRight w:val="0"/>
                      <w:marTop w:val="0"/>
                      <w:marBottom w:val="0"/>
                      <w:divBdr>
                        <w:top w:val="none" w:sz="0" w:space="0" w:color="auto"/>
                        <w:left w:val="none" w:sz="0" w:space="0" w:color="auto"/>
                        <w:bottom w:val="none" w:sz="0" w:space="0" w:color="auto"/>
                        <w:right w:val="none" w:sz="0" w:space="0" w:color="auto"/>
                      </w:divBdr>
                    </w:div>
                  </w:divsChild>
                </w:div>
                <w:div w:id="1323003806">
                  <w:marLeft w:val="0"/>
                  <w:marRight w:val="0"/>
                  <w:marTop w:val="0"/>
                  <w:marBottom w:val="0"/>
                  <w:divBdr>
                    <w:top w:val="none" w:sz="0" w:space="0" w:color="auto"/>
                    <w:left w:val="none" w:sz="0" w:space="0" w:color="auto"/>
                    <w:bottom w:val="none" w:sz="0" w:space="0" w:color="auto"/>
                    <w:right w:val="none" w:sz="0" w:space="0" w:color="auto"/>
                  </w:divBdr>
                  <w:divsChild>
                    <w:div w:id="1389380576">
                      <w:marLeft w:val="0"/>
                      <w:marRight w:val="0"/>
                      <w:marTop w:val="0"/>
                      <w:marBottom w:val="0"/>
                      <w:divBdr>
                        <w:top w:val="none" w:sz="0" w:space="0" w:color="auto"/>
                        <w:left w:val="none" w:sz="0" w:space="0" w:color="auto"/>
                        <w:bottom w:val="none" w:sz="0" w:space="0" w:color="auto"/>
                        <w:right w:val="none" w:sz="0" w:space="0" w:color="auto"/>
                      </w:divBdr>
                    </w:div>
                    <w:div w:id="215168380">
                      <w:marLeft w:val="0"/>
                      <w:marRight w:val="0"/>
                      <w:marTop w:val="0"/>
                      <w:marBottom w:val="0"/>
                      <w:divBdr>
                        <w:top w:val="none" w:sz="0" w:space="0" w:color="auto"/>
                        <w:left w:val="none" w:sz="0" w:space="0" w:color="auto"/>
                        <w:bottom w:val="none" w:sz="0" w:space="0" w:color="auto"/>
                        <w:right w:val="none" w:sz="0" w:space="0" w:color="auto"/>
                      </w:divBdr>
                    </w:div>
                    <w:div w:id="240604882">
                      <w:marLeft w:val="0"/>
                      <w:marRight w:val="0"/>
                      <w:marTop w:val="0"/>
                      <w:marBottom w:val="0"/>
                      <w:divBdr>
                        <w:top w:val="none" w:sz="0" w:space="0" w:color="auto"/>
                        <w:left w:val="none" w:sz="0" w:space="0" w:color="auto"/>
                        <w:bottom w:val="none" w:sz="0" w:space="0" w:color="auto"/>
                        <w:right w:val="none" w:sz="0" w:space="0" w:color="auto"/>
                      </w:divBdr>
                      <w:divsChild>
                        <w:div w:id="1869757027">
                          <w:marLeft w:val="0"/>
                          <w:marRight w:val="0"/>
                          <w:marTop w:val="0"/>
                          <w:marBottom w:val="0"/>
                          <w:divBdr>
                            <w:top w:val="none" w:sz="0" w:space="0" w:color="auto"/>
                            <w:left w:val="none" w:sz="0" w:space="0" w:color="auto"/>
                            <w:bottom w:val="none" w:sz="0" w:space="0" w:color="auto"/>
                            <w:right w:val="none" w:sz="0" w:space="0" w:color="auto"/>
                          </w:divBdr>
                          <w:divsChild>
                            <w:div w:id="153592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85823">
                  <w:marLeft w:val="0"/>
                  <w:marRight w:val="0"/>
                  <w:marTop w:val="0"/>
                  <w:marBottom w:val="0"/>
                  <w:divBdr>
                    <w:top w:val="none" w:sz="0" w:space="0" w:color="auto"/>
                    <w:left w:val="none" w:sz="0" w:space="0" w:color="auto"/>
                    <w:bottom w:val="none" w:sz="0" w:space="0" w:color="auto"/>
                    <w:right w:val="none" w:sz="0" w:space="0" w:color="auto"/>
                  </w:divBdr>
                </w:div>
                <w:div w:id="83382112">
                  <w:marLeft w:val="0"/>
                  <w:marRight w:val="0"/>
                  <w:marTop w:val="0"/>
                  <w:marBottom w:val="0"/>
                  <w:divBdr>
                    <w:top w:val="none" w:sz="0" w:space="0" w:color="auto"/>
                    <w:left w:val="none" w:sz="0" w:space="0" w:color="auto"/>
                    <w:bottom w:val="none" w:sz="0" w:space="0" w:color="auto"/>
                    <w:right w:val="none" w:sz="0" w:space="0" w:color="auto"/>
                  </w:divBdr>
                </w:div>
                <w:div w:id="1273511127">
                  <w:marLeft w:val="0"/>
                  <w:marRight w:val="0"/>
                  <w:marTop w:val="0"/>
                  <w:marBottom w:val="0"/>
                  <w:divBdr>
                    <w:top w:val="none" w:sz="0" w:space="0" w:color="auto"/>
                    <w:left w:val="none" w:sz="0" w:space="0" w:color="auto"/>
                    <w:bottom w:val="none" w:sz="0" w:space="0" w:color="auto"/>
                    <w:right w:val="none" w:sz="0" w:space="0" w:color="auto"/>
                  </w:divBdr>
                </w:div>
                <w:div w:id="1353219311">
                  <w:marLeft w:val="0"/>
                  <w:marRight w:val="0"/>
                  <w:marTop w:val="0"/>
                  <w:marBottom w:val="0"/>
                  <w:divBdr>
                    <w:top w:val="none" w:sz="0" w:space="0" w:color="auto"/>
                    <w:left w:val="none" w:sz="0" w:space="0" w:color="auto"/>
                    <w:bottom w:val="none" w:sz="0" w:space="0" w:color="auto"/>
                    <w:right w:val="none" w:sz="0" w:space="0" w:color="auto"/>
                  </w:divBdr>
                  <w:divsChild>
                    <w:div w:id="1216506411">
                      <w:marLeft w:val="0"/>
                      <w:marRight w:val="0"/>
                      <w:marTop w:val="0"/>
                      <w:marBottom w:val="0"/>
                      <w:divBdr>
                        <w:top w:val="none" w:sz="0" w:space="0" w:color="auto"/>
                        <w:left w:val="none" w:sz="0" w:space="0" w:color="auto"/>
                        <w:bottom w:val="none" w:sz="0" w:space="0" w:color="auto"/>
                        <w:right w:val="none" w:sz="0" w:space="0" w:color="auto"/>
                      </w:divBdr>
                    </w:div>
                    <w:div w:id="147795300">
                      <w:marLeft w:val="0"/>
                      <w:marRight w:val="0"/>
                      <w:marTop w:val="0"/>
                      <w:marBottom w:val="0"/>
                      <w:divBdr>
                        <w:top w:val="none" w:sz="0" w:space="0" w:color="auto"/>
                        <w:left w:val="none" w:sz="0" w:space="0" w:color="auto"/>
                        <w:bottom w:val="none" w:sz="0" w:space="0" w:color="auto"/>
                        <w:right w:val="none" w:sz="0" w:space="0" w:color="auto"/>
                      </w:divBdr>
                    </w:div>
                    <w:div w:id="1988824741">
                      <w:marLeft w:val="0"/>
                      <w:marRight w:val="0"/>
                      <w:marTop w:val="0"/>
                      <w:marBottom w:val="0"/>
                      <w:divBdr>
                        <w:top w:val="none" w:sz="0" w:space="0" w:color="auto"/>
                        <w:left w:val="none" w:sz="0" w:space="0" w:color="auto"/>
                        <w:bottom w:val="none" w:sz="0" w:space="0" w:color="auto"/>
                        <w:right w:val="none" w:sz="0" w:space="0" w:color="auto"/>
                      </w:divBdr>
                    </w:div>
                  </w:divsChild>
                </w:div>
                <w:div w:id="895973811">
                  <w:marLeft w:val="0"/>
                  <w:marRight w:val="0"/>
                  <w:marTop w:val="0"/>
                  <w:marBottom w:val="0"/>
                  <w:divBdr>
                    <w:top w:val="none" w:sz="0" w:space="0" w:color="auto"/>
                    <w:left w:val="none" w:sz="0" w:space="0" w:color="auto"/>
                    <w:bottom w:val="none" w:sz="0" w:space="0" w:color="auto"/>
                    <w:right w:val="none" w:sz="0" w:space="0" w:color="auto"/>
                  </w:divBdr>
                </w:div>
                <w:div w:id="1142387328">
                  <w:marLeft w:val="0"/>
                  <w:marRight w:val="0"/>
                  <w:marTop w:val="0"/>
                  <w:marBottom w:val="0"/>
                  <w:divBdr>
                    <w:top w:val="none" w:sz="0" w:space="0" w:color="auto"/>
                    <w:left w:val="none" w:sz="0" w:space="0" w:color="auto"/>
                    <w:bottom w:val="none" w:sz="0" w:space="0" w:color="auto"/>
                    <w:right w:val="none" w:sz="0" w:space="0" w:color="auto"/>
                  </w:divBdr>
                </w:div>
                <w:div w:id="933514612">
                  <w:marLeft w:val="0"/>
                  <w:marRight w:val="0"/>
                  <w:marTop w:val="0"/>
                  <w:marBottom w:val="0"/>
                  <w:divBdr>
                    <w:top w:val="none" w:sz="0" w:space="0" w:color="auto"/>
                    <w:left w:val="none" w:sz="0" w:space="0" w:color="auto"/>
                    <w:bottom w:val="none" w:sz="0" w:space="0" w:color="auto"/>
                    <w:right w:val="none" w:sz="0" w:space="0" w:color="auto"/>
                  </w:divBdr>
                </w:div>
                <w:div w:id="1007639987">
                  <w:marLeft w:val="0"/>
                  <w:marRight w:val="0"/>
                  <w:marTop w:val="0"/>
                  <w:marBottom w:val="0"/>
                  <w:divBdr>
                    <w:top w:val="none" w:sz="0" w:space="0" w:color="auto"/>
                    <w:left w:val="none" w:sz="0" w:space="0" w:color="auto"/>
                    <w:bottom w:val="none" w:sz="0" w:space="0" w:color="auto"/>
                    <w:right w:val="none" w:sz="0" w:space="0" w:color="auto"/>
                  </w:divBdr>
                </w:div>
                <w:div w:id="1851793862">
                  <w:marLeft w:val="0"/>
                  <w:marRight w:val="0"/>
                  <w:marTop w:val="0"/>
                  <w:marBottom w:val="0"/>
                  <w:divBdr>
                    <w:top w:val="none" w:sz="0" w:space="0" w:color="auto"/>
                    <w:left w:val="none" w:sz="0" w:space="0" w:color="auto"/>
                    <w:bottom w:val="none" w:sz="0" w:space="0" w:color="auto"/>
                    <w:right w:val="none" w:sz="0" w:space="0" w:color="auto"/>
                  </w:divBdr>
                  <w:divsChild>
                    <w:div w:id="14901008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49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165196">
                  <w:marLeft w:val="0"/>
                  <w:marRight w:val="0"/>
                  <w:marTop w:val="0"/>
                  <w:marBottom w:val="0"/>
                  <w:divBdr>
                    <w:top w:val="none" w:sz="0" w:space="0" w:color="auto"/>
                    <w:left w:val="none" w:sz="0" w:space="0" w:color="auto"/>
                    <w:bottom w:val="none" w:sz="0" w:space="0" w:color="auto"/>
                    <w:right w:val="none" w:sz="0" w:space="0" w:color="auto"/>
                  </w:divBdr>
                  <w:divsChild>
                    <w:div w:id="1986936059">
                      <w:marLeft w:val="0"/>
                      <w:marRight w:val="0"/>
                      <w:marTop w:val="0"/>
                      <w:marBottom w:val="0"/>
                      <w:divBdr>
                        <w:top w:val="none" w:sz="0" w:space="0" w:color="auto"/>
                        <w:left w:val="none" w:sz="0" w:space="0" w:color="auto"/>
                        <w:bottom w:val="none" w:sz="0" w:space="0" w:color="auto"/>
                        <w:right w:val="none" w:sz="0" w:space="0" w:color="auto"/>
                      </w:divBdr>
                    </w:div>
                    <w:div w:id="372965730">
                      <w:marLeft w:val="0"/>
                      <w:marRight w:val="0"/>
                      <w:marTop w:val="0"/>
                      <w:marBottom w:val="0"/>
                      <w:divBdr>
                        <w:top w:val="none" w:sz="0" w:space="0" w:color="auto"/>
                        <w:left w:val="none" w:sz="0" w:space="0" w:color="auto"/>
                        <w:bottom w:val="none" w:sz="0" w:space="0" w:color="auto"/>
                        <w:right w:val="none" w:sz="0" w:space="0" w:color="auto"/>
                      </w:divBdr>
                    </w:div>
                  </w:divsChild>
                </w:div>
                <w:div w:id="923151478">
                  <w:marLeft w:val="0"/>
                  <w:marRight w:val="0"/>
                  <w:marTop w:val="0"/>
                  <w:marBottom w:val="0"/>
                  <w:divBdr>
                    <w:top w:val="none" w:sz="0" w:space="0" w:color="auto"/>
                    <w:left w:val="none" w:sz="0" w:space="0" w:color="auto"/>
                    <w:bottom w:val="none" w:sz="0" w:space="0" w:color="auto"/>
                    <w:right w:val="none" w:sz="0" w:space="0" w:color="auto"/>
                  </w:divBdr>
                  <w:divsChild>
                    <w:div w:id="1305114489">
                      <w:marLeft w:val="0"/>
                      <w:marRight w:val="0"/>
                      <w:marTop w:val="0"/>
                      <w:marBottom w:val="0"/>
                      <w:divBdr>
                        <w:top w:val="none" w:sz="0" w:space="0" w:color="auto"/>
                        <w:left w:val="none" w:sz="0" w:space="0" w:color="auto"/>
                        <w:bottom w:val="none" w:sz="0" w:space="0" w:color="auto"/>
                        <w:right w:val="none" w:sz="0" w:space="0" w:color="auto"/>
                      </w:divBdr>
                      <w:divsChild>
                        <w:div w:id="71706481">
                          <w:marLeft w:val="0"/>
                          <w:marRight w:val="0"/>
                          <w:marTop w:val="0"/>
                          <w:marBottom w:val="0"/>
                          <w:divBdr>
                            <w:top w:val="none" w:sz="0" w:space="0" w:color="auto"/>
                            <w:left w:val="none" w:sz="0" w:space="0" w:color="auto"/>
                            <w:bottom w:val="none" w:sz="0" w:space="0" w:color="auto"/>
                            <w:right w:val="none" w:sz="0" w:space="0" w:color="auto"/>
                          </w:divBdr>
                          <w:divsChild>
                            <w:div w:id="1717007455">
                              <w:marLeft w:val="0"/>
                              <w:marRight w:val="0"/>
                              <w:marTop w:val="0"/>
                              <w:marBottom w:val="0"/>
                              <w:divBdr>
                                <w:top w:val="none" w:sz="0" w:space="0" w:color="auto"/>
                                <w:left w:val="none" w:sz="0" w:space="0" w:color="auto"/>
                                <w:bottom w:val="none" w:sz="0" w:space="0" w:color="auto"/>
                                <w:right w:val="none" w:sz="0" w:space="0" w:color="auto"/>
                              </w:divBdr>
                            </w:div>
                            <w:div w:id="368065817">
                              <w:marLeft w:val="0"/>
                              <w:marRight w:val="0"/>
                              <w:marTop w:val="0"/>
                              <w:marBottom w:val="0"/>
                              <w:divBdr>
                                <w:top w:val="none" w:sz="0" w:space="0" w:color="auto"/>
                                <w:left w:val="none" w:sz="0" w:space="0" w:color="auto"/>
                                <w:bottom w:val="none" w:sz="0" w:space="0" w:color="auto"/>
                                <w:right w:val="none" w:sz="0" w:space="0" w:color="auto"/>
                              </w:divBdr>
                            </w:div>
                            <w:div w:id="132262403">
                              <w:marLeft w:val="0"/>
                              <w:marRight w:val="0"/>
                              <w:marTop w:val="0"/>
                              <w:marBottom w:val="0"/>
                              <w:divBdr>
                                <w:top w:val="none" w:sz="0" w:space="0" w:color="auto"/>
                                <w:left w:val="none" w:sz="0" w:space="0" w:color="auto"/>
                                <w:bottom w:val="none" w:sz="0" w:space="0" w:color="auto"/>
                                <w:right w:val="none" w:sz="0" w:space="0" w:color="auto"/>
                              </w:divBdr>
                            </w:div>
                            <w:div w:id="1167020862">
                              <w:marLeft w:val="0"/>
                              <w:marRight w:val="0"/>
                              <w:marTop w:val="0"/>
                              <w:marBottom w:val="0"/>
                              <w:divBdr>
                                <w:top w:val="none" w:sz="0" w:space="0" w:color="auto"/>
                                <w:left w:val="none" w:sz="0" w:space="0" w:color="auto"/>
                                <w:bottom w:val="none" w:sz="0" w:space="0" w:color="auto"/>
                                <w:right w:val="none" w:sz="0" w:space="0" w:color="auto"/>
                              </w:divBdr>
                            </w:div>
                            <w:div w:id="297102701">
                              <w:marLeft w:val="0"/>
                              <w:marRight w:val="0"/>
                              <w:marTop w:val="0"/>
                              <w:marBottom w:val="0"/>
                              <w:divBdr>
                                <w:top w:val="none" w:sz="0" w:space="0" w:color="auto"/>
                                <w:left w:val="none" w:sz="0" w:space="0" w:color="auto"/>
                                <w:bottom w:val="none" w:sz="0" w:space="0" w:color="auto"/>
                                <w:right w:val="none" w:sz="0" w:space="0" w:color="auto"/>
                              </w:divBdr>
                            </w:div>
                            <w:div w:id="501117474">
                              <w:marLeft w:val="0"/>
                              <w:marRight w:val="0"/>
                              <w:marTop w:val="0"/>
                              <w:marBottom w:val="0"/>
                              <w:divBdr>
                                <w:top w:val="none" w:sz="0" w:space="0" w:color="auto"/>
                                <w:left w:val="none" w:sz="0" w:space="0" w:color="auto"/>
                                <w:bottom w:val="none" w:sz="0" w:space="0" w:color="auto"/>
                                <w:right w:val="none" w:sz="0" w:space="0" w:color="auto"/>
                              </w:divBdr>
                            </w:div>
                            <w:div w:id="693846440">
                              <w:marLeft w:val="0"/>
                              <w:marRight w:val="0"/>
                              <w:marTop w:val="0"/>
                              <w:marBottom w:val="0"/>
                              <w:divBdr>
                                <w:top w:val="none" w:sz="0" w:space="0" w:color="auto"/>
                                <w:left w:val="none" w:sz="0" w:space="0" w:color="auto"/>
                                <w:bottom w:val="none" w:sz="0" w:space="0" w:color="auto"/>
                                <w:right w:val="none" w:sz="0" w:space="0" w:color="auto"/>
                              </w:divBdr>
                            </w:div>
                            <w:div w:id="1900362201">
                              <w:marLeft w:val="0"/>
                              <w:marRight w:val="0"/>
                              <w:marTop w:val="0"/>
                              <w:marBottom w:val="0"/>
                              <w:divBdr>
                                <w:top w:val="none" w:sz="0" w:space="0" w:color="auto"/>
                                <w:left w:val="none" w:sz="0" w:space="0" w:color="auto"/>
                                <w:bottom w:val="none" w:sz="0" w:space="0" w:color="auto"/>
                                <w:right w:val="none" w:sz="0" w:space="0" w:color="auto"/>
                              </w:divBdr>
                            </w:div>
                            <w:div w:id="1578592140">
                              <w:marLeft w:val="0"/>
                              <w:marRight w:val="0"/>
                              <w:marTop w:val="0"/>
                              <w:marBottom w:val="0"/>
                              <w:divBdr>
                                <w:top w:val="none" w:sz="0" w:space="0" w:color="auto"/>
                                <w:left w:val="none" w:sz="0" w:space="0" w:color="auto"/>
                                <w:bottom w:val="none" w:sz="0" w:space="0" w:color="auto"/>
                                <w:right w:val="none" w:sz="0" w:space="0" w:color="auto"/>
                              </w:divBdr>
                            </w:div>
                            <w:div w:id="77097200">
                              <w:marLeft w:val="0"/>
                              <w:marRight w:val="0"/>
                              <w:marTop w:val="0"/>
                              <w:marBottom w:val="0"/>
                              <w:divBdr>
                                <w:top w:val="none" w:sz="0" w:space="0" w:color="auto"/>
                                <w:left w:val="none" w:sz="0" w:space="0" w:color="auto"/>
                                <w:bottom w:val="none" w:sz="0" w:space="0" w:color="auto"/>
                                <w:right w:val="none" w:sz="0" w:space="0" w:color="auto"/>
                              </w:divBdr>
                            </w:div>
                            <w:div w:id="1455565156">
                              <w:marLeft w:val="0"/>
                              <w:marRight w:val="0"/>
                              <w:marTop w:val="0"/>
                              <w:marBottom w:val="0"/>
                              <w:divBdr>
                                <w:top w:val="none" w:sz="0" w:space="0" w:color="auto"/>
                                <w:left w:val="none" w:sz="0" w:space="0" w:color="auto"/>
                                <w:bottom w:val="none" w:sz="0" w:space="0" w:color="auto"/>
                                <w:right w:val="none" w:sz="0" w:space="0" w:color="auto"/>
                              </w:divBdr>
                            </w:div>
                            <w:div w:id="6241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56353">
                      <w:marLeft w:val="0"/>
                      <w:marRight w:val="0"/>
                      <w:marTop w:val="0"/>
                      <w:marBottom w:val="0"/>
                      <w:divBdr>
                        <w:top w:val="none" w:sz="0" w:space="0" w:color="auto"/>
                        <w:left w:val="none" w:sz="0" w:space="0" w:color="auto"/>
                        <w:bottom w:val="none" w:sz="0" w:space="0" w:color="auto"/>
                        <w:right w:val="none" w:sz="0" w:space="0" w:color="auto"/>
                      </w:divBdr>
                    </w:div>
                    <w:div w:id="162622509">
                      <w:marLeft w:val="0"/>
                      <w:marRight w:val="0"/>
                      <w:marTop w:val="0"/>
                      <w:marBottom w:val="0"/>
                      <w:divBdr>
                        <w:top w:val="none" w:sz="0" w:space="0" w:color="auto"/>
                        <w:left w:val="none" w:sz="0" w:space="0" w:color="auto"/>
                        <w:bottom w:val="none" w:sz="0" w:space="0" w:color="auto"/>
                        <w:right w:val="none" w:sz="0" w:space="0" w:color="auto"/>
                      </w:divBdr>
                    </w:div>
                    <w:div w:id="619384799">
                      <w:marLeft w:val="0"/>
                      <w:marRight w:val="0"/>
                      <w:marTop w:val="0"/>
                      <w:marBottom w:val="0"/>
                      <w:divBdr>
                        <w:top w:val="none" w:sz="0" w:space="0" w:color="auto"/>
                        <w:left w:val="none" w:sz="0" w:space="0" w:color="auto"/>
                        <w:bottom w:val="none" w:sz="0" w:space="0" w:color="auto"/>
                        <w:right w:val="none" w:sz="0" w:space="0" w:color="auto"/>
                      </w:divBdr>
                    </w:div>
                    <w:div w:id="2107572949">
                      <w:marLeft w:val="0"/>
                      <w:marRight w:val="0"/>
                      <w:marTop w:val="0"/>
                      <w:marBottom w:val="0"/>
                      <w:divBdr>
                        <w:top w:val="none" w:sz="0" w:space="0" w:color="auto"/>
                        <w:left w:val="none" w:sz="0" w:space="0" w:color="auto"/>
                        <w:bottom w:val="none" w:sz="0" w:space="0" w:color="auto"/>
                        <w:right w:val="none" w:sz="0" w:space="0" w:color="auto"/>
                      </w:divBdr>
                    </w:div>
                    <w:div w:id="640690718">
                      <w:marLeft w:val="0"/>
                      <w:marRight w:val="0"/>
                      <w:marTop w:val="0"/>
                      <w:marBottom w:val="0"/>
                      <w:divBdr>
                        <w:top w:val="none" w:sz="0" w:space="0" w:color="auto"/>
                        <w:left w:val="none" w:sz="0" w:space="0" w:color="auto"/>
                        <w:bottom w:val="none" w:sz="0" w:space="0" w:color="auto"/>
                        <w:right w:val="none" w:sz="0" w:space="0" w:color="auto"/>
                      </w:divBdr>
                    </w:div>
                    <w:div w:id="1314985557">
                      <w:marLeft w:val="0"/>
                      <w:marRight w:val="0"/>
                      <w:marTop w:val="0"/>
                      <w:marBottom w:val="0"/>
                      <w:divBdr>
                        <w:top w:val="none" w:sz="0" w:space="0" w:color="auto"/>
                        <w:left w:val="none" w:sz="0" w:space="0" w:color="auto"/>
                        <w:bottom w:val="none" w:sz="0" w:space="0" w:color="auto"/>
                        <w:right w:val="none" w:sz="0" w:space="0" w:color="auto"/>
                      </w:divBdr>
                    </w:div>
                    <w:div w:id="1012994199">
                      <w:marLeft w:val="0"/>
                      <w:marRight w:val="0"/>
                      <w:marTop w:val="0"/>
                      <w:marBottom w:val="0"/>
                      <w:divBdr>
                        <w:top w:val="none" w:sz="0" w:space="0" w:color="auto"/>
                        <w:left w:val="none" w:sz="0" w:space="0" w:color="auto"/>
                        <w:bottom w:val="none" w:sz="0" w:space="0" w:color="auto"/>
                        <w:right w:val="none" w:sz="0" w:space="0" w:color="auto"/>
                      </w:divBdr>
                    </w:div>
                    <w:div w:id="2038240699">
                      <w:marLeft w:val="0"/>
                      <w:marRight w:val="0"/>
                      <w:marTop w:val="0"/>
                      <w:marBottom w:val="0"/>
                      <w:divBdr>
                        <w:top w:val="none" w:sz="0" w:space="0" w:color="auto"/>
                        <w:left w:val="none" w:sz="0" w:space="0" w:color="auto"/>
                        <w:bottom w:val="none" w:sz="0" w:space="0" w:color="auto"/>
                        <w:right w:val="none" w:sz="0" w:space="0" w:color="auto"/>
                      </w:divBdr>
                    </w:div>
                  </w:divsChild>
                </w:div>
                <w:div w:id="563952649">
                  <w:marLeft w:val="0"/>
                  <w:marRight w:val="0"/>
                  <w:marTop w:val="0"/>
                  <w:marBottom w:val="0"/>
                  <w:divBdr>
                    <w:top w:val="none" w:sz="0" w:space="0" w:color="auto"/>
                    <w:left w:val="none" w:sz="0" w:space="0" w:color="auto"/>
                    <w:bottom w:val="none" w:sz="0" w:space="0" w:color="auto"/>
                    <w:right w:val="none" w:sz="0" w:space="0" w:color="auto"/>
                  </w:divBdr>
                  <w:divsChild>
                    <w:div w:id="973952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450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934284">
                  <w:marLeft w:val="0"/>
                  <w:marRight w:val="0"/>
                  <w:marTop w:val="0"/>
                  <w:marBottom w:val="0"/>
                  <w:divBdr>
                    <w:top w:val="none" w:sz="0" w:space="0" w:color="auto"/>
                    <w:left w:val="none" w:sz="0" w:space="0" w:color="auto"/>
                    <w:bottom w:val="none" w:sz="0" w:space="0" w:color="auto"/>
                    <w:right w:val="none" w:sz="0" w:space="0" w:color="auto"/>
                  </w:divBdr>
                </w:div>
                <w:div w:id="1746762427">
                  <w:marLeft w:val="0"/>
                  <w:marRight w:val="0"/>
                  <w:marTop w:val="0"/>
                  <w:marBottom w:val="0"/>
                  <w:divBdr>
                    <w:top w:val="none" w:sz="0" w:space="0" w:color="auto"/>
                    <w:left w:val="none" w:sz="0" w:space="0" w:color="auto"/>
                    <w:bottom w:val="none" w:sz="0" w:space="0" w:color="auto"/>
                    <w:right w:val="none" w:sz="0" w:space="0" w:color="auto"/>
                  </w:divBdr>
                  <w:divsChild>
                    <w:div w:id="1985312791">
                      <w:marLeft w:val="0"/>
                      <w:marRight w:val="0"/>
                      <w:marTop w:val="0"/>
                      <w:marBottom w:val="0"/>
                      <w:divBdr>
                        <w:top w:val="none" w:sz="0" w:space="0" w:color="auto"/>
                        <w:left w:val="none" w:sz="0" w:space="0" w:color="auto"/>
                        <w:bottom w:val="none" w:sz="0" w:space="0" w:color="auto"/>
                        <w:right w:val="none" w:sz="0" w:space="0" w:color="auto"/>
                      </w:divBdr>
                    </w:div>
                  </w:divsChild>
                </w:div>
                <w:div w:id="1789930142">
                  <w:marLeft w:val="0"/>
                  <w:marRight w:val="0"/>
                  <w:marTop w:val="0"/>
                  <w:marBottom w:val="0"/>
                  <w:divBdr>
                    <w:top w:val="none" w:sz="0" w:space="0" w:color="auto"/>
                    <w:left w:val="none" w:sz="0" w:space="0" w:color="auto"/>
                    <w:bottom w:val="none" w:sz="0" w:space="0" w:color="auto"/>
                    <w:right w:val="none" w:sz="0" w:space="0" w:color="auto"/>
                  </w:divBdr>
                  <w:divsChild>
                    <w:div w:id="578103028">
                      <w:marLeft w:val="0"/>
                      <w:marRight w:val="0"/>
                      <w:marTop w:val="0"/>
                      <w:marBottom w:val="0"/>
                      <w:divBdr>
                        <w:top w:val="none" w:sz="0" w:space="0" w:color="auto"/>
                        <w:left w:val="none" w:sz="0" w:space="0" w:color="auto"/>
                        <w:bottom w:val="none" w:sz="0" w:space="0" w:color="auto"/>
                        <w:right w:val="none" w:sz="0" w:space="0" w:color="auto"/>
                      </w:divBdr>
                      <w:divsChild>
                        <w:div w:id="14918708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8491861">
                              <w:marLeft w:val="0"/>
                              <w:marRight w:val="0"/>
                              <w:marTop w:val="0"/>
                              <w:marBottom w:val="0"/>
                              <w:divBdr>
                                <w:top w:val="none" w:sz="0" w:space="0" w:color="auto"/>
                                <w:left w:val="none" w:sz="0" w:space="0" w:color="auto"/>
                                <w:bottom w:val="none" w:sz="0" w:space="0" w:color="auto"/>
                                <w:right w:val="none" w:sz="0" w:space="0" w:color="auto"/>
                              </w:divBdr>
                            </w:div>
                          </w:divsChild>
                        </w:div>
                        <w:div w:id="7066416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383937">
                              <w:marLeft w:val="0"/>
                              <w:marRight w:val="0"/>
                              <w:marTop w:val="0"/>
                              <w:marBottom w:val="0"/>
                              <w:divBdr>
                                <w:top w:val="none" w:sz="0" w:space="0" w:color="auto"/>
                                <w:left w:val="none" w:sz="0" w:space="0" w:color="auto"/>
                                <w:bottom w:val="none" w:sz="0" w:space="0" w:color="auto"/>
                                <w:right w:val="none" w:sz="0" w:space="0" w:color="auto"/>
                              </w:divBdr>
                              <w:divsChild>
                                <w:div w:id="239951647">
                                  <w:blockQuote w:val="1"/>
                                  <w:marLeft w:val="720"/>
                                  <w:marRight w:val="720"/>
                                  <w:marTop w:val="100"/>
                                  <w:marBottom w:val="100"/>
                                  <w:divBdr>
                                    <w:top w:val="none" w:sz="0" w:space="0" w:color="auto"/>
                                    <w:left w:val="none" w:sz="0" w:space="0" w:color="auto"/>
                                    <w:bottom w:val="none" w:sz="0" w:space="0" w:color="auto"/>
                                    <w:right w:val="none" w:sz="0" w:space="0" w:color="auto"/>
                                  </w:divBdr>
                                </w:div>
                                <w:div w:id="1257134898">
                                  <w:blockQuote w:val="1"/>
                                  <w:marLeft w:val="720"/>
                                  <w:marRight w:val="720"/>
                                  <w:marTop w:val="100"/>
                                  <w:marBottom w:val="100"/>
                                  <w:divBdr>
                                    <w:top w:val="none" w:sz="0" w:space="0" w:color="auto"/>
                                    <w:left w:val="none" w:sz="0" w:space="0" w:color="auto"/>
                                    <w:bottom w:val="none" w:sz="0" w:space="0" w:color="auto"/>
                                    <w:right w:val="none" w:sz="0" w:space="0" w:color="auto"/>
                                  </w:divBdr>
                                </w:div>
                                <w:div w:id="817310411">
                                  <w:blockQuote w:val="1"/>
                                  <w:marLeft w:val="720"/>
                                  <w:marRight w:val="720"/>
                                  <w:marTop w:val="100"/>
                                  <w:marBottom w:val="100"/>
                                  <w:divBdr>
                                    <w:top w:val="none" w:sz="0" w:space="0" w:color="auto"/>
                                    <w:left w:val="none" w:sz="0" w:space="0" w:color="auto"/>
                                    <w:bottom w:val="none" w:sz="0" w:space="0" w:color="auto"/>
                                    <w:right w:val="none" w:sz="0" w:space="0" w:color="auto"/>
                                  </w:divBdr>
                                </w:div>
                                <w:div w:id="116709159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551064">
                                  <w:blockQuote w:val="1"/>
                                  <w:marLeft w:val="720"/>
                                  <w:marRight w:val="720"/>
                                  <w:marTop w:val="100"/>
                                  <w:marBottom w:val="100"/>
                                  <w:divBdr>
                                    <w:top w:val="none" w:sz="0" w:space="0" w:color="auto"/>
                                    <w:left w:val="none" w:sz="0" w:space="0" w:color="auto"/>
                                    <w:bottom w:val="none" w:sz="0" w:space="0" w:color="auto"/>
                                    <w:right w:val="none" w:sz="0" w:space="0" w:color="auto"/>
                                  </w:divBdr>
                                </w:div>
                                <w:div w:id="564024617">
                                  <w:blockQuote w:val="1"/>
                                  <w:marLeft w:val="720"/>
                                  <w:marRight w:val="720"/>
                                  <w:marTop w:val="100"/>
                                  <w:marBottom w:val="100"/>
                                  <w:divBdr>
                                    <w:top w:val="none" w:sz="0" w:space="0" w:color="auto"/>
                                    <w:left w:val="none" w:sz="0" w:space="0" w:color="auto"/>
                                    <w:bottom w:val="none" w:sz="0" w:space="0" w:color="auto"/>
                                    <w:right w:val="none" w:sz="0" w:space="0" w:color="auto"/>
                                  </w:divBdr>
                                </w:div>
                                <w:div w:id="386026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55289210">
                  <w:marLeft w:val="0"/>
                  <w:marRight w:val="0"/>
                  <w:marTop w:val="0"/>
                  <w:marBottom w:val="0"/>
                  <w:divBdr>
                    <w:top w:val="none" w:sz="0" w:space="0" w:color="auto"/>
                    <w:left w:val="none" w:sz="0" w:space="0" w:color="auto"/>
                    <w:bottom w:val="none" w:sz="0" w:space="0" w:color="auto"/>
                    <w:right w:val="none" w:sz="0" w:space="0" w:color="auto"/>
                  </w:divBdr>
                </w:div>
                <w:div w:id="704018394">
                  <w:marLeft w:val="0"/>
                  <w:marRight w:val="0"/>
                  <w:marTop w:val="0"/>
                  <w:marBottom w:val="0"/>
                  <w:divBdr>
                    <w:top w:val="none" w:sz="0" w:space="0" w:color="auto"/>
                    <w:left w:val="none" w:sz="0" w:space="0" w:color="auto"/>
                    <w:bottom w:val="none" w:sz="0" w:space="0" w:color="auto"/>
                    <w:right w:val="none" w:sz="0" w:space="0" w:color="auto"/>
                  </w:divBdr>
                  <w:divsChild>
                    <w:div w:id="1731683279">
                      <w:marLeft w:val="0"/>
                      <w:marRight w:val="0"/>
                      <w:marTop w:val="0"/>
                      <w:marBottom w:val="0"/>
                      <w:divBdr>
                        <w:top w:val="none" w:sz="0" w:space="0" w:color="auto"/>
                        <w:left w:val="none" w:sz="0" w:space="0" w:color="auto"/>
                        <w:bottom w:val="none" w:sz="0" w:space="0" w:color="auto"/>
                        <w:right w:val="none" w:sz="0" w:space="0" w:color="auto"/>
                      </w:divBdr>
                    </w:div>
                  </w:divsChild>
                </w:div>
                <w:div w:id="659044109">
                  <w:marLeft w:val="0"/>
                  <w:marRight w:val="0"/>
                  <w:marTop w:val="0"/>
                  <w:marBottom w:val="0"/>
                  <w:divBdr>
                    <w:top w:val="none" w:sz="0" w:space="0" w:color="auto"/>
                    <w:left w:val="none" w:sz="0" w:space="0" w:color="auto"/>
                    <w:bottom w:val="none" w:sz="0" w:space="0" w:color="auto"/>
                    <w:right w:val="none" w:sz="0" w:space="0" w:color="auto"/>
                  </w:divBdr>
                  <w:divsChild>
                    <w:div w:id="1282611691">
                      <w:marLeft w:val="0"/>
                      <w:marRight w:val="0"/>
                      <w:marTop w:val="0"/>
                      <w:marBottom w:val="0"/>
                      <w:divBdr>
                        <w:top w:val="none" w:sz="0" w:space="0" w:color="auto"/>
                        <w:left w:val="none" w:sz="0" w:space="0" w:color="auto"/>
                        <w:bottom w:val="none" w:sz="0" w:space="0" w:color="auto"/>
                        <w:right w:val="none" w:sz="0" w:space="0" w:color="auto"/>
                      </w:divBdr>
                    </w:div>
                    <w:div w:id="1171530467">
                      <w:marLeft w:val="0"/>
                      <w:marRight w:val="0"/>
                      <w:marTop w:val="120"/>
                      <w:marBottom w:val="0"/>
                      <w:divBdr>
                        <w:top w:val="none" w:sz="0" w:space="0" w:color="auto"/>
                        <w:left w:val="none" w:sz="0" w:space="0" w:color="auto"/>
                        <w:bottom w:val="none" w:sz="0" w:space="0" w:color="auto"/>
                        <w:right w:val="none" w:sz="0" w:space="0" w:color="auto"/>
                      </w:divBdr>
                      <w:divsChild>
                        <w:div w:id="1668940015">
                          <w:marLeft w:val="0"/>
                          <w:marRight w:val="0"/>
                          <w:marTop w:val="0"/>
                          <w:marBottom w:val="0"/>
                          <w:divBdr>
                            <w:top w:val="none" w:sz="0" w:space="0" w:color="auto"/>
                            <w:left w:val="none" w:sz="0" w:space="0" w:color="auto"/>
                            <w:bottom w:val="none" w:sz="0" w:space="0" w:color="auto"/>
                            <w:right w:val="none" w:sz="0" w:space="0" w:color="auto"/>
                          </w:divBdr>
                        </w:div>
                      </w:divsChild>
                    </w:div>
                    <w:div w:id="886575887">
                      <w:marLeft w:val="0"/>
                      <w:marRight w:val="0"/>
                      <w:marTop w:val="120"/>
                      <w:marBottom w:val="0"/>
                      <w:divBdr>
                        <w:top w:val="none" w:sz="0" w:space="0" w:color="auto"/>
                        <w:left w:val="none" w:sz="0" w:space="0" w:color="auto"/>
                        <w:bottom w:val="none" w:sz="0" w:space="0" w:color="auto"/>
                        <w:right w:val="none" w:sz="0" w:space="0" w:color="auto"/>
                      </w:divBdr>
                      <w:divsChild>
                        <w:div w:id="13968024">
                          <w:marLeft w:val="0"/>
                          <w:marRight w:val="0"/>
                          <w:marTop w:val="0"/>
                          <w:marBottom w:val="0"/>
                          <w:divBdr>
                            <w:top w:val="none" w:sz="0" w:space="0" w:color="auto"/>
                            <w:left w:val="none" w:sz="0" w:space="0" w:color="auto"/>
                            <w:bottom w:val="none" w:sz="0" w:space="0" w:color="auto"/>
                            <w:right w:val="none" w:sz="0" w:space="0" w:color="auto"/>
                          </w:divBdr>
                        </w:div>
                      </w:divsChild>
                    </w:div>
                    <w:div w:id="1878619235">
                      <w:marLeft w:val="0"/>
                      <w:marRight w:val="0"/>
                      <w:marTop w:val="120"/>
                      <w:marBottom w:val="0"/>
                      <w:divBdr>
                        <w:top w:val="none" w:sz="0" w:space="0" w:color="auto"/>
                        <w:left w:val="none" w:sz="0" w:space="0" w:color="auto"/>
                        <w:bottom w:val="none" w:sz="0" w:space="0" w:color="auto"/>
                        <w:right w:val="none" w:sz="0" w:space="0" w:color="auto"/>
                      </w:divBdr>
                      <w:divsChild>
                        <w:div w:id="69096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91468">
                  <w:marLeft w:val="0"/>
                  <w:marRight w:val="0"/>
                  <w:marTop w:val="0"/>
                  <w:marBottom w:val="0"/>
                  <w:divBdr>
                    <w:top w:val="none" w:sz="0" w:space="0" w:color="auto"/>
                    <w:left w:val="none" w:sz="0" w:space="0" w:color="auto"/>
                    <w:bottom w:val="none" w:sz="0" w:space="0" w:color="auto"/>
                    <w:right w:val="none" w:sz="0" w:space="0" w:color="auto"/>
                  </w:divBdr>
                </w:div>
              </w:divsChild>
            </w:div>
            <w:div w:id="904297011">
              <w:marLeft w:val="0"/>
              <w:marRight w:val="0"/>
              <w:marTop w:val="0"/>
              <w:marBottom w:val="0"/>
              <w:divBdr>
                <w:top w:val="none" w:sz="0" w:space="0" w:color="auto"/>
                <w:left w:val="none" w:sz="0" w:space="0" w:color="auto"/>
                <w:bottom w:val="none" w:sz="0" w:space="0" w:color="auto"/>
                <w:right w:val="none" w:sz="0" w:space="0" w:color="auto"/>
              </w:divBdr>
            </w:div>
            <w:div w:id="599529900">
              <w:marLeft w:val="0"/>
              <w:marRight w:val="0"/>
              <w:marTop w:val="0"/>
              <w:marBottom w:val="0"/>
              <w:divBdr>
                <w:top w:val="none" w:sz="0" w:space="0" w:color="auto"/>
                <w:left w:val="none" w:sz="0" w:space="0" w:color="auto"/>
                <w:bottom w:val="none" w:sz="0" w:space="0" w:color="auto"/>
                <w:right w:val="none" w:sz="0" w:space="0" w:color="auto"/>
              </w:divBdr>
            </w:div>
            <w:div w:id="155897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551860">
      <w:bodyDiv w:val="1"/>
      <w:marLeft w:val="0"/>
      <w:marRight w:val="0"/>
      <w:marTop w:val="0"/>
      <w:marBottom w:val="0"/>
      <w:divBdr>
        <w:top w:val="none" w:sz="0" w:space="0" w:color="auto"/>
        <w:left w:val="none" w:sz="0" w:space="0" w:color="auto"/>
        <w:bottom w:val="none" w:sz="0" w:space="0" w:color="auto"/>
        <w:right w:val="none" w:sz="0" w:space="0" w:color="auto"/>
      </w:divBdr>
    </w:div>
    <w:div w:id="1554535048">
      <w:bodyDiv w:val="1"/>
      <w:marLeft w:val="0"/>
      <w:marRight w:val="0"/>
      <w:marTop w:val="0"/>
      <w:marBottom w:val="0"/>
      <w:divBdr>
        <w:top w:val="none" w:sz="0" w:space="0" w:color="auto"/>
        <w:left w:val="none" w:sz="0" w:space="0" w:color="auto"/>
        <w:bottom w:val="none" w:sz="0" w:space="0" w:color="auto"/>
        <w:right w:val="none" w:sz="0" w:space="0" w:color="auto"/>
      </w:divBdr>
      <w:divsChild>
        <w:div w:id="1060981237">
          <w:marLeft w:val="0"/>
          <w:marRight w:val="0"/>
          <w:marTop w:val="0"/>
          <w:marBottom w:val="0"/>
          <w:divBdr>
            <w:top w:val="none" w:sz="0" w:space="0" w:color="auto"/>
            <w:left w:val="none" w:sz="0" w:space="0" w:color="auto"/>
            <w:bottom w:val="none" w:sz="0" w:space="0" w:color="auto"/>
            <w:right w:val="none" w:sz="0" w:space="0" w:color="auto"/>
          </w:divBdr>
        </w:div>
        <w:div w:id="1293436670">
          <w:marLeft w:val="0"/>
          <w:marRight w:val="0"/>
          <w:marTop w:val="0"/>
          <w:marBottom w:val="0"/>
          <w:divBdr>
            <w:top w:val="none" w:sz="0" w:space="0" w:color="auto"/>
            <w:left w:val="none" w:sz="0" w:space="0" w:color="auto"/>
            <w:bottom w:val="none" w:sz="0" w:space="0" w:color="auto"/>
            <w:right w:val="none" w:sz="0" w:space="0" w:color="auto"/>
          </w:divBdr>
        </w:div>
        <w:div w:id="728068746">
          <w:marLeft w:val="0"/>
          <w:marRight w:val="0"/>
          <w:marTop w:val="0"/>
          <w:marBottom w:val="0"/>
          <w:divBdr>
            <w:top w:val="none" w:sz="0" w:space="0" w:color="auto"/>
            <w:left w:val="none" w:sz="0" w:space="0" w:color="auto"/>
            <w:bottom w:val="none" w:sz="0" w:space="0" w:color="auto"/>
            <w:right w:val="none" w:sz="0" w:space="0" w:color="auto"/>
          </w:divBdr>
        </w:div>
        <w:div w:id="1294873306">
          <w:marLeft w:val="0"/>
          <w:marRight w:val="0"/>
          <w:marTop w:val="0"/>
          <w:marBottom w:val="0"/>
          <w:divBdr>
            <w:top w:val="none" w:sz="0" w:space="0" w:color="auto"/>
            <w:left w:val="none" w:sz="0" w:space="0" w:color="auto"/>
            <w:bottom w:val="none" w:sz="0" w:space="0" w:color="auto"/>
            <w:right w:val="none" w:sz="0" w:space="0" w:color="auto"/>
          </w:divBdr>
        </w:div>
        <w:div w:id="1722752206">
          <w:marLeft w:val="0"/>
          <w:marRight w:val="0"/>
          <w:marTop w:val="0"/>
          <w:marBottom w:val="0"/>
          <w:divBdr>
            <w:top w:val="none" w:sz="0" w:space="0" w:color="auto"/>
            <w:left w:val="none" w:sz="0" w:space="0" w:color="auto"/>
            <w:bottom w:val="none" w:sz="0" w:space="0" w:color="auto"/>
            <w:right w:val="none" w:sz="0" w:space="0" w:color="auto"/>
          </w:divBdr>
        </w:div>
        <w:div w:id="382605116">
          <w:marLeft w:val="0"/>
          <w:marRight w:val="0"/>
          <w:marTop w:val="0"/>
          <w:marBottom w:val="0"/>
          <w:divBdr>
            <w:top w:val="none" w:sz="0" w:space="0" w:color="auto"/>
            <w:left w:val="none" w:sz="0" w:space="0" w:color="auto"/>
            <w:bottom w:val="none" w:sz="0" w:space="0" w:color="auto"/>
            <w:right w:val="none" w:sz="0" w:space="0" w:color="auto"/>
          </w:divBdr>
        </w:div>
      </w:divsChild>
    </w:div>
    <w:div w:id="1600865199">
      <w:bodyDiv w:val="1"/>
      <w:marLeft w:val="0"/>
      <w:marRight w:val="0"/>
      <w:marTop w:val="0"/>
      <w:marBottom w:val="0"/>
      <w:divBdr>
        <w:top w:val="none" w:sz="0" w:space="0" w:color="auto"/>
        <w:left w:val="none" w:sz="0" w:space="0" w:color="auto"/>
        <w:bottom w:val="none" w:sz="0" w:space="0" w:color="auto"/>
        <w:right w:val="none" w:sz="0" w:space="0" w:color="auto"/>
      </w:divBdr>
    </w:div>
    <w:div w:id="1629047045">
      <w:bodyDiv w:val="1"/>
      <w:marLeft w:val="0"/>
      <w:marRight w:val="0"/>
      <w:marTop w:val="0"/>
      <w:marBottom w:val="0"/>
      <w:divBdr>
        <w:top w:val="none" w:sz="0" w:space="0" w:color="auto"/>
        <w:left w:val="none" w:sz="0" w:space="0" w:color="auto"/>
        <w:bottom w:val="none" w:sz="0" w:space="0" w:color="auto"/>
        <w:right w:val="none" w:sz="0" w:space="0" w:color="auto"/>
      </w:divBdr>
    </w:div>
    <w:div w:id="1787892862">
      <w:bodyDiv w:val="1"/>
      <w:marLeft w:val="0"/>
      <w:marRight w:val="0"/>
      <w:marTop w:val="0"/>
      <w:marBottom w:val="0"/>
      <w:divBdr>
        <w:top w:val="none" w:sz="0" w:space="0" w:color="auto"/>
        <w:left w:val="none" w:sz="0" w:space="0" w:color="auto"/>
        <w:bottom w:val="none" w:sz="0" w:space="0" w:color="auto"/>
        <w:right w:val="none" w:sz="0" w:space="0" w:color="auto"/>
      </w:divBdr>
    </w:div>
    <w:div w:id="1814373139">
      <w:bodyDiv w:val="1"/>
      <w:marLeft w:val="0"/>
      <w:marRight w:val="0"/>
      <w:marTop w:val="0"/>
      <w:marBottom w:val="0"/>
      <w:divBdr>
        <w:top w:val="none" w:sz="0" w:space="0" w:color="auto"/>
        <w:left w:val="none" w:sz="0" w:space="0" w:color="auto"/>
        <w:bottom w:val="none" w:sz="0" w:space="0" w:color="auto"/>
        <w:right w:val="none" w:sz="0" w:space="0" w:color="auto"/>
      </w:divBdr>
    </w:div>
    <w:div w:id="2013020123">
      <w:bodyDiv w:val="1"/>
      <w:marLeft w:val="0"/>
      <w:marRight w:val="0"/>
      <w:marTop w:val="0"/>
      <w:marBottom w:val="0"/>
      <w:divBdr>
        <w:top w:val="none" w:sz="0" w:space="0" w:color="auto"/>
        <w:left w:val="none" w:sz="0" w:space="0" w:color="auto"/>
        <w:bottom w:val="none" w:sz="0" w:space="0" w:color="auto"/>
        <w:right w:val="none" w:sz="0" w:space="0" w:color="auto"/>
      </w:divBdr>
      <w:divsChild>
        <w:div w:id="1580362383">
          <w:marLeft w:val="0"/>
          <w:marRight w:val="0"/>
          <w:marTop w:val="0"/>
          <w:marBottom w:val="0"/>
          <w:divBdr>
            <w:top w:val="none" w:sz="0" w:space="0" w:color="auto"/>
            <w:left w:val="none" w:sz="0" w:space="0" w:color="auto"/>
            <w:bottom w:val="none" w:sz="0" w:space="0" w:color="auto"/>
            <w:right w:val="none" w:sz="0" w:space="0" w:color="auto"/>
          </w:divBdr>
        </w:div>
        <w:div w:id="195505352">
          <w:marLeft w:val="0"/>
          <w:marRight w:val="0"/>
          <w:marTop w:val="0"/>
          <w:marBottom w:val="0"/>
          <w:divBdr>
            <w:top w:val="none" w:sz="0" w:space="0" w:color="auto"/>
            <w:left w:val="none" w:sz="0" w:space="0" w:color="auto"/>
            <w:bottom w:val="none" w:sz="0" w:space="0" w:color="auto"/>
            <w:right w:val="none" w:sz="0" w:space="0" w:color="auto"/>
          </w:divBdr>
        </w:div>
        <w:div w:id="475218581">
          <w:marLeft w:val="0"/>
          <w:marRight w:val="0"/>
          <w:marTop w:val="0"/>
          <w:marBottom w:val="0"/>
          <w:divBdr>
            <w:top w:val="none" w:sz="0" w:space="0" w:color="auto"/>
            <w:left w:val="none" w:sz="0" w:space="0" w:color="auto"/>
            <w:bottom w:val="none" w:sz="0" w:space="0" w:color="auto"/>
            <w:right w:val="none" w:sz="0" w:space="0" w:color="auto"/>
          </w:divBdr>
        </w:div>
      </w:divsChild>
    </w:div>
    <w:div w:id="2017685602">
      <w:bodyDiv w:val="1"/>
      <w:marLeft w:val="0"/>
      <w:marRight w:val="0"/>
      <w:marTop w:val="0"/>
      <w:marBottom w:val="0"/>
      <w:divBdr>
        <w:top w:val="none" w:sz="0" w:space="0" w:color="auto"/>
        <w:left w:val="none" w:sz="0" w:space="0" w:color="auto"/>
        <w:bottom w:val="none" w:sz="0" w:space="0" w:color="auto"/>
        <w:right w:val="none" w:sz="0" w:space="0" w:color="auto"/>
      </w:divBdr>
    </w:div>
    <w:div w:id="2050060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mailto:revmartinjacques@gmail.com"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http://www.raleighmissioncommunity.org.uk"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doorbars@btinternet.com"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mailto:stpetersbudleightreasurer@gmail.com"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mailto:leighmc@gmail.com" TargetMode="External"/><Relationship Id="rId27" Type="http://schemas.openxmlformats.org/officeDocument/2006/relationships/footer" Target="footer1.xml"/><Relationship Id="rId30"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lli\AppData\Roaming\Microsoft\Templates\Blue%20curve%20letterhead.dotx" TargetMode="External"/></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17406D"/>
      </a:dk2>
      <a:lt2>
        <a:srgbClr val="DBEFF9"/>
      </a:lt2>
      <a:accent1>
        <a:srgbClr val="2190C8"/>
      </a:accent1>
      <a:accent2>
        <a:srgbClr val="7CCA62"/>
      </a:accent2>
      <a:accent3>
        <a:srgbClr val="0BD0D9"/>
      </a:accent3>
      <a:accent4>
        <a:srgbClr val="10CF9B"/>
      </a:accent4>
      <a:accent5>
        <a:srgbClr val="7CCA62"/>
      </a:accent5>
      <a:accent6>
        <a:srgbClr val="A5C249"/>
      </a:accent6>
      <a:hlink>
        <a:srgbClr val="F49100"/>
      </a:hlink>
      <a:folHlink>
        <a:srgbClr val="85DFD0"/>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9" ma:contentTypeDescription="Create a new document." ma:contentTypeScope="" ma:versionID="76e25e1730b4532ab1d5e5b131a96a5a">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d1e9281a84c4949647088091c718de3"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B22A81-98F8-461C-B06D-4BECD4DA309D}">
  <ds:schemaRefs>
    <ds:schemaRef ds:uri="http://schemas.microsoft.com/office/2006/metadata/properties"/>
    <ds:schemaRef ds:uri="http://www.w3.org/2000/xmlns/"/>
    <ds:schemaRef ds:uri="http://schemas.microsoft.com/sharepoint/v3"/>
    <ds:schemaRef ds:uri="http://www.w3.org/2001/XMLSchema-instance"/>
  </ds:schemaRefs>
</ds:datastoreItem>
</file>

<file path=customXml/itemProps2.xml><?xml version="1.0" encoding="utf-8"?>
<ds:datastoreItem xmlns:ds="http://schemas.openxmlformats.org/officeDocument/2006/customXml" ds:itemID="{8241D50F-BAF8-4D70-97E3-460A473A96B2}">
  <ds:schemaRefs>
    <ds:schemaRef ds:uri="http://schemas.openxmlformats.org/officeDocument/2006/bibliography"/>
    <ds:schemaRef ds:uri="http://www.w3.org/2000/xmlns/"/>
  </ds:schemaRefs>
</ds:datastoreItem>
</file>

<file path=customXml/itemProps3.xml><?xml version="1.0" encoding="utf-8"?>
<ds:datastoreItem xmlns:ds="http://schemas.openxmlformats.org/officeDocument/2006/customXml" ds:itemID="{944C654B-E8C8-498A-83B3-93D1B567E6A8}">
  <ds:schemaRefs>
    <ds:schemaRef ds:uri="http://schemas.microsoft.com/sharepoint/v3/contenttype/forms"/>
  </ds:schemaRefs>
</ds:datastoreItem>
</file>

<file path=customXml/itemProps4.xml><?xml version="1.0" encoding="utf-8"?>
<ds:datastoreItem xmlns:ds="http://schemas.openxmlformats.org/officeDocument/2006/customXml" ds:itemID="{F67DBD49-C555-4629-9927-7994C29085B7}">
  <ds:schemaRefs>
    <ds:schemaRef ds:uri="http://schemas.microsoft.com/office/2006/metadata/contentType"/>
    <ds:schemaRef ds:uri="http://schemas.microsoft.com/office/2006/metadata/properties/metaAttributes"/>
    <ds:schemaRef ds:uri="http://www.w3.org/2000/xmlns/"/>
    <ds:schemaRef ds:uri="http://www.w3.org/2001/XMLSchema"/>
    <ds:schemaRef ds:uri="http://schemas.microsoft.com/sharepoint/v3"/>
    <ds:schemaRef ds:uri="6dc4bcd6-49db-4c07-9060-8acfc67cef9f"/>
    <ds:schemaRef ds:uri="fb0879af-3eba-417a-a55a-ffe6dcd6ca77"/>
  </ds:schemaRefs>
</ds:datastoreItem>
</file>

<file path=docProps/app.xml><?xml version="1.0" encoding="utf-8"?>
<Properties xmlns="http://schemas.openxmlformats.org/officeDocument/2006/extended-properties" xmlns:vt="http://schemas.openxmlformats.org/officeDocument/2006/docPropsVTypes">
  <Template>Blue%20curve%20letterhead.dotx</Template>
  <TotalTime>0</TotalTime>
  <Pages>4</Pages>
  <Words>1707</Words>
  <Characters>9735</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2024-01-26T13:26:00Z</dcterms:created>
  <dcterms:modified xsi:type="dcterms:W3CDTF">2024-01-26T13:26:00Z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